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15C" w:rsidRDefault="00AC002D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03415" cy="9986010"/>
                <wp:effectExtent l="9525" t="161925" r="168910" b="1524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3415" cy="9986010"/>
                          <a:chOff x="316" y="406"/>
                          <a:chExt cx="11608" cy="15028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316" y="406"/>
                            <a:ext cx="11608" cy="15028"/>
                            <a:chOff x="321" y="406"/>
                            <a:chExt cx="11600" cy="15025"/>
                          </a:xfrm>
                        </wpg:grpSpPr>
                        <wps:wsp>
                          <wps:cNvPr id="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" y="406"/>
                              <a:ext cx="11582" cy="15025"/>
                            </a:xfrm>
                            <a:prstGeom prst="rect">
                              <a:avLst/>
                            </a:prstGeom>
                            <a:pattFill prst="zigZag">
                              <a:fgClr>
                                <a:srgbClr val="8C8C8C"/>
                              </a:fgClr>
                              <a:bgClr>
                                <a:srgbClr val="BFBFBF"/>
                              </a:bgClr>
                            </a:pattFill>
                            <a:ln w="12700"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legacyObliqueTopRight"/>
                              <a:lightRig rig="legacyFlat3" dir="b"/>
                            </a:scene3d>
                            <a:sp3d extrusionH="430200" prstMaterial="legacyMatte">
                              <a:bevelT w="13500" h="13500" prst="angle"/>
                              <a:bevelB w="13500" h="13500" prst="angle"/>
                              <a:extrusionClr>
                                <a:srgbClr val="8C8C8C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6" y="406"/>
                              <a:ext cx="8475" cy="15025"/>
                            </a:xfrm>
                            <a:prstGeom prst="rect">
                              <a:avLst/>
                            </a:prstGeom>
                            <a:solidFill>
                              <a:srgbClr val="4BACC6"/>
                            </a:solidFill>
                            <a:ln w="38100"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legacyObliqueTopRight"/>
                              <a:lightRig rig="legacyFlat3" dir="b"/>
                            </a:scene3d>
                            <a:sp3d extrusionH="430200" prstMaterial="legacyMatte">
                              <a:bevelT w="13500" h="13500" prst="angle"/>
                              <a:bevelB w="13500" h="13500" prst="angle"/>
                              <a:extrusionClr>
                                <a:srgbClr val="92CDDC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05867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6405D" w:rsidRPr="00204BA4" w:rsidRDefault="0096405D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sz w:val="60"/>
                                    <w:szCs w:val="60"/>
                                  </w:rPr>
                                </w:pPr>
                                <w:r w:rsidRPr="00204BA4">
                                  <w:rPr>
                                    <w:b/>
                                    <w:sz w:val="60"/>
                                    <w:szCs w:val="60"/>
                                  </w:rPr>
                                  <w:t>ПРОГРАММА РАЗВИТИЯ</w:t>
                                </w:r>
                              </w:p>
                              <w:p w:rsidR="0096405D" w:rsidRDefault="0096405D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b/>
                                    <w:sz w:val="56"/>
                                    <w:szCs w:val="56"/>
                                  </w:rPr>
                                  <w:t>на 2021-2025</w:t>
                                </w:r>
                                <w:r w:rsidRPr="00204BA4">
                                  <w:rPr>
                                    <w:b/>
                                    <w:sz w:val="56"/>
                                    <w:szCs w:val="56"/>
                                  </w:rPr>
                                  <w:t xml:space="preserve"> годы</w:t>
                                </w:r>
                              </w:p>
                              <w:p w:rsidR="0096405D" w:rsidRDefault="0096405D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2B05E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Муниципальное</w:t>
                                </w: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бюджетное  </w:t>
                                </w:r>
                                <w:r w:rsidRPr="002B05E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дошкольное</w:t>
                                </w: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2B05E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образовательное</w:t>
                                </w: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2B05E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учреждение</w:t>
                                </w:r>
                              </w:p>
                              <w:p w:rsidR="0096405D" w:rsidRPr="00693B55" w:rsidRDefault="0096405D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 w:rsidRPr="002B05EA">
                                  <w:rPr>
                                    <w:rFonts w:ascii="Britannic Bold" w:hAnsi="Britannic Bold"/>
                                    <w:b/>
                                    <w:sz w:val="28"/>
                                    <w:szCs w:val="28"/>
                                  </w:rPr>
                                  <w:t>«</w:t>
                                </w:r>
                                <w:r>
                                  <w:rPr>
                                    <w:rFonts w:cs="Calibri"/>
                                    <w:b/>
                                    <w:sz w:val="28"/>
                                    <w:szCs w:val="28"/>
                                  </w:rPr>
                                  <w:t>Детский сад общеразвивающего вида № 26 «Елочка» г. Альметьевск</w:t>
                                </w:r>
                                <w:r w:rsidRPr="002B05EA">
                                  <w:rPr>
                                    <w:rFonts w:ascii="Britannic Bold" w:hAnsi="Britannic Bold"/>
                                    <w:b/>
                                    <w:sz w:val="28"/>
                                    <w:szCs w:val="28"/>
                                  </w:rPr>
                                  <w:t xml:space="preserve">»   </w:t>
                                </w:r>
                              </w:p>
                              <w:p w:rsidR="0096405D" w:rsidRPr="0097647C" w:rsidRDefault="0096405D" w:rsidP="00693B55">
                                <w:pPr>
                                  <w:pStyle w:val="a4"/>
                                  <w:rPr>
                                    <w:color w:val="FFFFFF"/>
                                  </w:rPr>
                                </w:pPr>
                              </w:p>
                              <w:p w:rsidR="0096405D" w:rsidRPr="0097647C" w:rsidRDefault="0096405D" w:rsidP="00693B55">
                                <w:pPr>
                                  <w:pStyle w:val="a4"/>
                                  <w:rPr>
                                    <w:color w:val="FFFFFF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19625" cy="5457825"/>
                                      <wp:effectExtent l="0" t="76200" r="85725" b="9525"/>
                                      <wp:docPr id="2" name="Рисунок 2" descr="Ученики, школьники. Картинки на тему &quot;Школа&quot;. Клипарт на тему 'Школа'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Ученики, школьники. Картинки на тему &quot;Школа&quot;. Клипарт на тему 'Школа'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19625" cy="5457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ffectLst>
                                                <a:outerShdw dist="107763" dir="18900000" algn="ctr" rotWithShape="0">
                                                  <a:srgbClr val="808080">
                                                    <a:alpha val="50000"/>
                                                  </a:srgbClr>
                                                </a:outerShdw>
                                              </a:effec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228600" tIns="1371600" rIns="457200" bIns="45720" anchor="t" anchorCtr="0" upright="1">
                            <a:noAutofit/>
                          </wps:bodyPr>
                        </wps:wsp>
                        <wpg:grpSp>
                          <wpg:cNvPr id="7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321" y="3424"/>
                              <a:ext cx="3125" cy="6069"/>
                              <a:chOff x="654" y="3599"/>
                              <a:chExt cx="2880" cy="5760"/>
                            </a:xfrm>
                          </wpg:grpSpPr>
                          <wps:wsp>
                            <wps:cNvPr id="8" name="Rectangle 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8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" name="Rectangle 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alpha val="50000"/>
                                </a:srgbClr>
                              </a:solidFill>
                              <a:ln w="38100">
                                <a:miter lim="800000"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4BACC6"/>
                                </a:extrusionClr>
                              </a:sp3d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05867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" name="Rectangle 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BFDE">
                                  <a:alpha val="8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1" name="Rectangle 1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359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alpha val="50000"/>
                                </a:srgbClr>
                              </a:solidFill>
                              <a:ln w="38100">
                                <a:miter lim="800000"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4BACC6"/>
                                </a:extrusionClr>
                              </a:sp3d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05867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" name="Rectangle 1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alpha val="50000"/>
                                </a:srgbClr>
                              </a:solidFill>
                              <a:ln w="38100">
                                <a:miter lim="800000"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4BACC6"/>
                                </a:extrusionClr>
                              </a:sp3d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05867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3" name="Rectangle 1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791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alpha val="50000"/>
                                </a:srgbClr>
                              </a:solidFill>
                              <a:ln w="38100">
                                <a:miter lim="800000"/>
                                <a:headEnd/>
                                <a:tailEnd/>
                              </a:ln>
                              <a:effectLst/>
                              <a:scene3d>
                                <a:camera prst="legacyObliqueTopRight"/>
                                <a:lightRig rig="legacyFlat3" dir="b"/>
                              </a:scene3d>
                              <a:sp3d extrusionH="430200" prstMaterial="legacyMatte">
                                <a:bevelT w="13500" h="13500" prst="angle"/>
                                <a:bevelB w="13500" h="13500" prst="angle"/>
                                <a:extrusionClr>
                                  <a:srgbClr val="4BACC6"/>
                                </a:extrusionClr>
                              </a:sp3d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05867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14" name="Rectangle 13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2690" y="406"/>
                              <a:ext cx="1563" cy="1518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ABF8F"/>
                                </a:gs>
                                <a:gs pos="50000">
                                  <a:srgbClr val="F79646"/>
                                </a:gs>
                                <a:gs pos="100000">
                                  <a:srgbClr val="FABF8F"/>
                                </a:gs>
                              </a:gsLst>
                              <a:lin ang="5400000" scaled="1"/>
                            </a:gradFill>
                            <a:ln w="12700"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legacyObliqueTopRight"/>
                              <a:lightRig rig="legacyFlat3" dir="b"/>
                            </a:scene3d>
                            <a:sp3d extrusionH="430200" prstMaterial="legacyMatte">
                              <a:bevelT w="13500" h="13500" prst="angle"/>
                              <a:bevelB w="13500" h="13500" prst="angle"/>
                              <a:extrusionClr>
                                <a:srgbClr val="FABF8F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97470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6405D" w:rsidRPr="0097647C" w:rsidRDefault="0096405D" w:rsidP="00693B55">
                                <w:pPr>
                                  <w:jc w:val="center"/>
                                  <w:rPr>
                                    <w:color w:val="FFFFFF"/>
                                    <w:sz w:val="48"/>
                                    <w:szCs w:val="5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3446" y="13758"/>
                            <a:ext cx="8169" cy="1382"/>
                            <a:chOff x="3446" y="13758"/>
                            <a:chExt cx="8169" cy="1382"/>
                          </a:xfrm>
                        </wpg:grpSpPr>
                        <wpg:grpSp>
                          <wpg:cNvPr id="16" name="Group 15"/>
                          <wpg:cNvGrpSpPr>
                            <a:grpSpLocks/>
                          </wpg:cNvGrpSpPr>
                          <wpg:grpSpPr bwMode="auto">
                            <a:xfrm flipH="1" flipV="1">
                              <a:off x="10833" y="14380"/>
                              <a:ext cx="782" cy="76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17" name="Rectangle 16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8" name="Rectangle 1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" name="Rectangle 1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>
                                  <a:alpha val="50000"/>
                                </a:srgb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s:wsp>
                          <wps:cNvPr id="20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6" y="13758"/>
                              <a:ext cx="7105" cy="1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6405D" w:rsidRPr="0097647C" w:rsidRDefault="0096405D" w:rsidP="00693B55">
                                <w:pPr>
                                  <w:pStyle w:val="a4"/>
                                  <w:rPr>
                                    <w:color w:val="FFFFFF"/>
                                  </w:rPr>
                                </w:pPr>
                              </w:p>
                              <w:p w:rsidR="0096405D" w:rsidRPr="00693B55" w:rsidRDefault="0096405D" w:rsidP="00693B55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color w:val="FFFFFF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              Альметьевск, 2021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b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0;margin-top:0;width:551.45pt;height:786.3pt;z-index:251663360;mso-position-horizontal:center;mso-position-horizontal-relative:page;mso-position-vertical:center;mso-position-vertical-relative:page" coordorigin="316,406" coordsize="11608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" o:allowincell="f">
                <v:group id="Group 3" o:spid="_x0000_s1027" style="position:absolute;left:316;top:406;width:11608;height:15028" coordorigin="321,406" coordsize="11600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Rectangle 4" o:spid="_x0000_s1028" style="position:absolute;left:339;top:406;width:11582;height:15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AqN8UA&#10;AADaAAAADwAAAGRycy9kb3ducmV2LnhtbESPT2sCMRTE74LfITyhl6LZFlqWdaOoUGgPtXbrweNz&#10;8/YPbl6WJNX12zdCweMwM79h8uVgOnEm51vLCp5mCQji0uqWawX7n7dpCsIHZI2dZVJwJQ/LxXiU&#10;Y6bthb/pXIRaRAj7DBU0IfSZlL5syKCf2Z44epV1BkOUrpba4SXCTSefk+RVGmw5LjTY06ah8lT8&#10;GgWP2+P662O1OXymVX3c9R1fXcpKPUyG1RxEoCHcw//td63gBW5X4g2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Co3xQAAANoAAAAPAAAAAAAAAAAAAAAAAJgCAABkcnMv&#10;ZG93bnJldi54bWxQSwUGAAAAAAQABAD1AAAAigMAAAAA&#10;" fillcolor="#8c8c8c">
                    <v:fill r:id="rId9" o:title="" color2="#bfbfbf" type="pattern"/>
                    <v:shadow color="#d8d8d8" offset="3pt,3pt"/>
                    <o:extrusion v:ext="view" color="#8c8c8c" on="t"/>
                  </v:rect>
                  <v:rect id="Rectangle 5" o:spid="_x0000_s1029" style="position:absolute;left:3446;top:406;width:8475;height:1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UJcQA&#10;AADaAAAADwAAAGRycy9kb3ducmV2LnhtbESPQWvCQBSE74L/YXkFb7qpiC2pqzTSlnoqxtJeH9ln&#10;NjT7NmbXJPrr3UKhx2FmvmFWm8HWoqPWV44V3M8SEMSF0xWXCj4Pr9NHED4ga6wdk4ILedisx6MV&#10;ptr1vKcuD6WIEPYpKjAhNKmUvjBk0c9cQxy9o2sthijbUuoW+wi3tZwnyVJarDguGGxoa6j4yc9W&#10;wbfMPszhfF189Q9Z9vJ26nZ5eVRqcjc8P4EINIT/8F/7XStYwu+Ve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klCXEAAAA2gAAAA8AAAAAAAAAAAAAAAAAmAIAAGRycy9k&#10;b3ducmV2LnhtbFBLBQYAAAAABAAEAPUAAACJAwAAAAA=&#10;" fillcolor="#4bacc6">
                    <v:shadow color="#205867" opacity=".5" offset="1pt"/>
                    <o:extrusion v:ext="view" color="#92cddc" on="t"/>
                    <v:textbox inset="18pt,108pt,36pt">
                      <w:txbxContent>
                        <w:p w:rsidR="0096405D" w:rsidRPr="00204BA4" w:rsidRDefault="0096405D" w:rsidP="00693B55">
                          <w:pPr>
                            <w:pStyle w:val="a4"/>
                            <w:jc w:val="center"/>
                            <w:rPr>
                              <w:b/>
                              <w:sz w:val="60"/>
                              <w:szCs w:val="60"/>
                            </w:rPr>
                          </w:pPr>
                          <w:r w:rsidRPr="00204BA4">
                            <w:rPr>
                              <w:b/>
                              <w:sz w:val="60"/>
                              <w:szCs w:val="60"/>
                            </w:rPr>
                            <w:t>ПРОГРАММА РАЗВИТИЯ</w:t>
                          </w:r>
                        </w:p>
                        <w:p w:rsidR="0096405D" w:rsidRDefault="0096405D" w:rsidP="00693B55">
                          <w:pPr>
                            <w:pStyle w:val="a4"/>
                            <w:jc w:val="center"/>
                            <w:rPr>
                              <w:b/>
                              <w:sz w:val="56"/>
                              <w:szCs w:val="56"/>
                            </w:rPr>
                          </w:pPr>
                          <w:r>
                            <w:rPr>
                              <w:b/>
                              <w:sz w:val="56"/>
                              <w:szCs w:val="56"/>
                            </w:rPr>
                            <w:t>на 2021-2025</w:t>
                          </w:r>
                          <w:r w:rsidRPr="00204BA4">
                            <w:rPr>
                              <w:b/>
                              <w:sz w:val="56"/>
                              <w:szCs w:val="56"/>
                            </w:rPr>
                            <w:t xml:space="preserve"> годы</w:t>
                          </w:r>
                        </w:p>
                        <w:p w:rsidR="0096405D" w:rsidRDefault="0096405D" w:rsidP="00693B55">
                          <w:pPr>
                            <w:pStyle w:val="a4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2B05EA">
                            <w:rPr>
                              <w:b/>
                              <w:sz w:val="28"/>
                              <w:szCs w:val="28"/>
                            </w:rPr>
                            <w:t>Муниципальное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бюджетное  </w:t>
                          </w:r>
                          <w:r w:rsidRPr="002B05EA">
                            <w:rPr>
                              <w:b/>
                              <w:sz w:val="28"/>
                              <w:szCs w:val="28"/>
                            </w:rPr>
                            <w:t>дошкольное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B05EA">
                            <w:rPr>
                              <w:b/>
                              <w:sz w:val="28"/>
                              <w:szCs w:val="28"/>
                            </w:rPr>
                            <w:t>образовательное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Pr="002B05EA">
                            <w:rPr>
                              <w:b/>
                              <w:sz w:val="28"/>
                              <w:szCs w:val="28"/>
                            </w:rPr>
                            <w:t>учреждение</w:t>
                          </w:r>
                        </w:p>
                        <w:p w:rsidR="0096405D" w:rsidRPr="00693B55" w:rsidRDefault="0096405D" w:rsidP="00693B55">
                          <w:pPr>
                            <w:pStyle w:val="a4"/>
                            <w:jc w:val="center"/>
                            <w:rPr>
                              <w:b/>
                              <w:color w:val="FFFFFF"/>
                              <w:sz w:val="28"/>
                              <w:szCs w:val="28"/>
                            </w:rPr>
                          </w:pPr>
                          <w:r w:rsidRPr="002B05EA">
                            <w:rPr>
                              <w:rFonts w:ascii="Britannic Bold" w:hAnsi="Britannic Bold"/>
                              <w:b/>
                              <w:sz w:val="28"/>
                              <w:szCs w:val="28"/>
                            </w:rPr>
                            <w:t>«</w:t>
                          </w:r>
                          <w:r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>Детский сад общеразвивающего вида № 26 «Елочка» г. Альметьевск</w:t>
                          </w:r>
                          <w:r w:rsidRPr="002B05EA">
                            <w:rPr>
                              <w:rFonts w:ascii="Britannic Bold" w:hAnsi="Britannic Bold"/>
                              <w:b/>
                              <w:sz w:val="28"/>
                              <w:szCs w:val="28"/>
                            </w:rPr>
                            <w:t xml:space="preserve">»   </w:t>
                          </w:r>
                        </w:p>
                        <w:p w:rsidR="0096405D" w:rsidRPr="0097647C" w:rsidRDefault="0096405D" w:rsidP="00693B55">
                          <w:pPr>
                            <w:pStyle w:val="a4"/>
                            <w:rPr>
                              <w:color w:val="FFFFFF"/>
                            </w:rPr>
                          </w:pPr>
                        </w:p>
                        <w:p w:rsidR="0096405D" w:rsidRPr="0097647C" w:rsidRDefault="0096405D" w:rsidP="00693B55">
                          <w:pPr>
                            <w:pStyle w:val="a4"/>
                            <w:rPr>
                              <w:color w:val="FFFFFF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19625" cy="5457825"/>
                                <wp:effectExtent l="0" t="76200" r="85725" b="9525"/>
                                <wp:docPr id="2" name="Рисунок 2" descr="Ученики, школьники. Картинки на тему &quot;Школа&quot;. Клипарт на тему 'Школа'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Ученики, школьники. Картинки на тему &quot;Школа&quot;. Клипарт на тему 'Школа'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19625" cy="5457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>
                                          <a:outerShdw dist="107763" dir="18900000" algn="ctr" rotWithShape="0">
                                            <a:srgbClr val="808080">
                                              <a:alpha val="50000"/>
                                            </a:srgbClr>
                                          </a:outerShdw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group id="Group 6" o:spid="_x0000_s1030" style="position:absolute;left:321;top:3424;width:3125;height:6069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rect id="Rectangle 7" o:spid="_x0000_s1031" style="position:absolute;left:209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4AXLwA&#10;AADaAAAADwAAAGRycy9kb3ducmV2LnhtbERPvQrCMBDeBd8hnOCmqYKi1SgiiA4iqAXXsznbYnMp&#10;Taz17c0gOH58/8t1a0rRUO0KywpGwwgEcWp1wZmC5LobzEA4j6yxtEwKPuRgvep2lhhr++YzNRef&#10;iRDCLkYFufdVLKVLczLohrYiDtzD1gZ9gHUmdY3vEG5KOY6iqTRYcGjIsaJtTunz8jIKsr0+No/n&#10;6V5tXrfdaTuPJjhJlOr32s0ChKfW/8U/90ErCFvDlXAD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fgBcvAAAANoAAAAPAAAAAAAAAAAAAAAAAJgCAABkcnMvZG93bnJldi54&#10;bWxQSwUGAAAAAAQABAD1AAAAgQMAAAAA&#10;" fillcolor="#a7bfde" strokecolor="white" strokeweight="1pt">
                      <v:fill opacity="52428f"/>
                      <v:shadow color="#d8d8d8" offset="3pt,3pt"/>
                    </v:rect>
                    <v:rect id="Rectangle 8" o:spid="_x0000_s1032" style="position:absolute;left:209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zGcIA&#10;AADaAAAADwAAAGRycy9kb3ducmV2LnhtbESPT4vCMBTE74LfITxhb5rqQdxqFBFE3QVx/XN/Ns+2&#10;2ryUJtvWb2+EhT0OM/MbZrZoTSFqqlxuWcFwEIEgTqzOOVVwPq37ExDOI2ssLJOCJzlYzLudGcba&#10;NvxD9dGnIkDYxagg876MpXRJRgbdwJbEwbvZyqAPskqlrrAJcFPIURSNpcGcw0KGJa0ySh7HX6Ng&#10;7+5f+90hv5rvdlnb5rBZnS6s1EevXU5BeGr9f/ivvdUKPuF9Jdw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PMZwgAAANoAAAAPAAAAAAAAAAAAAAAAAJgCAABkcnMvZG93&#10;bnJldi54bWxQSwUGAAAAAAQABAD1AAAAhwMAAAAA&#10;" fillcolor="#4bacc6">
                      <v:fill opacity="32896f"/>
                      <v:shadow color="#205867" opacity=".5" offset="1pt"/>
                      <o:extrusion v:ext="view" color="#4bacc6" on="t"/>
                    </v:rect>
                    <v:rect id="Rectangle 9" o:spid="_x0000_s1033" style="position:absolute;left:65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VrcUA&#10;AADbAAAADwAAAGRycy9kb3ducmV2LnhtbESPQWvDMAyF74P+B6PCbovTQcaaxi2lULbDKKwN7KrF&#10;ahIayyF2k+zfT4fBbhLv6b1PxW52nRppCK1nA6skBUVcedtybaC8HJ9eQYWIbLHzTAZ+KMBuu3go&#10;MLd+4k8az7FWEsIhRwNNjH2udagachgS3xOLdvWDwyjrUGs74CThrtPPafqiHbYsDQ32dGioup3v&#10;zkD9Zj/G6+303e/vX8fTYZ1mmJXGPC7n/QZUpDn+m/+u363gC738Ig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ZWtxQAAANsAAAAPAAAAAAAAAAAAAAAAAJgCAABkcnMv&#10;ZG93bnJldi54bWxQSwUGAAAAAAQABAD1AAAAigMAAAAA&#10;" fillcolor="#a7bfde" strokecolor="white" strokeweight="1pt">
                      <v:fill opacity="52428f"/>
                      <v:shadow color="#d8d8d8" offset="3pt,3pt"/>
                    </v:rect>
                    <v:rect id="Rectangle 10" o:spid="_x0000_s1034" style="position:absolute;left:654;top:359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LucAA&#10;AADbAAAADwAAAGRycy9kb3ducmV2LnhtbERPS4vCMBC+L/gfwgje1lQPIl2jiCC+QFyr97EZ22oz&#10;KU1s67/fLCzsbT6+58wWnSlFQ7UrLCsYDSMQxKnVBWcKLsn6cwrCeWSNpWVS8CYHi3nvY4axti1/&#10;U3P2mQgh7GJUkHtfxVK6NCeDbmgr4sDdbW3QB1hnUtfYhnBTynEUTaTBgkNDjhWtckqf55dRcHSP&#10;/XF3Km7m0C0b2542q+TKSg363fILhKfO/4v/3Fsd5o/g95dwgJ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mLucAAAADbAAAADwAAAAAAAAAAAAAAAACYAgAAZHJzL2Rvd25y&#10;ZXYueG1sUEsFBgAAAAAEAAQA9QAAAIUDAAAAAA==&#10;" fillcolor="#4bacc6">
                      <v:fill opacity="32896f"/>
                      <v:shadow color="#205867" opacity=".5" offset="1pt"/>
                      <o:extrusion v:ext="view" color="#4bacc6" on="t"/>
                    </v:rect>
                    <v:rect id="Rectangle 11" o:spid="_x0000_s1035" style="position:absolute;left:65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VzsAA&#10;AADbAAAADwAAAGRycy9kb3ducmV2LnhtbERPS4vCMBC+C/sfwix403Q9iHSNIsLiC0St3sdmbKvN&#10;pDSxrf9+syDsbT6+50znnSlFQ7UrLCv4GkYgiFOrC84UnJOfwQSE88gaS8uk4EUO5rOP3hRjbVs+&#10;UnPymQgh7GJUkHtfxVK6NCeDbmgr4sDdbG3QB1hnUtfYhnBTylEUjaXBgkNDjhUtc0ofp6dRsHf3&#10;7X5zKK5m1y0a2x5Wy+TCSvU/u8U3CE+d/xe/3Wsd5o/g75dwgJ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sVzsAAAADbAAAADwAAAAAAAAAAAAAAAACYAgAAZHJzL2Rvd25y&#10;ZXYueG1sUEsFBgAAAAAEAAQA9QAAAIUDAAAAAA==&#10;" fillcolor="#4bacc6">
                      <v:fill opacity="32896f"/>
                      <v:shadow color="#205867" opacity=".5" offset="1pt"/>
                      <o:extrusion v:ext="view" color="#4bacc6" on="t"/>
                    </v:rect>
                    <v:rect id="Rectangle 12" o:spid="_x0000_s1036" style="position:absolute;left:2094;top:791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wVcAA&#10;AADbAAAADwAAAGRycy9kb3ducmV2LnhtbERP24rCMBB9F/yHMMK+aaqCLNUoIoi6C+J6eR+bsa02&#10;k9Jk2/r3RljYtzmc68wWrSlETZXLLSsYDiIQxInVOacKzqd1/xOE88gaC8uk4EkOFvNuZ4axtg3/&#10;UH30qQgh7GJUkHlfxlK6JCODbmBL4sDdbGXQB1ilUlfYhHBTyFEUTaTBnENDhiWtMkoex1+jYO/u&#10;X/vdIb+a73ZZ2+awWZ0urNRHr11OQXhq/b/4z73VYf4Y3r+E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ewVcAAAADbAAAADwAAAAAAAAAAAAAAAACYAgAAZHJzL2Rvd25y&#10;ZXYueG1sUEsFBgAAAAAEAAQA9QAAAIUDAAAAAA==&#10;" fillcolor="#4bacc6">
                      <v:fill opacity="32896f"/>
                      <v:shadow color="#205867" opacity=".5" offset="1pt"/>
                      <o:extrusion v:ext="view" color="#4bacc6" on="t"/>
                    </v:rect>
                  </v:group>
                  <v:rect id="Rectangle 13" o:spid="_x0000_s1037" style="position:absolute;left:2690;top:406;width:1563;height:1518;flip:x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nr8IA&#10;AADbAAAADwAAAGRycy9kb3ducmV2LnhtbERPS2sCMRC+F/ofwgjeatbio26NIqWCh4K69eBxTKa7&#10;i5tJ2ERd/70pFHqbj+8582VnG3GlNtSOFQwHGQhi7UzNpYLD9/rlDUSIyAYbx6TgTgGWi+enOebG&#10;3XhP1yKWIoVwyFFBFaPPpQy6Ioth4Dxx4n5cazEm2JbStHhL4baRr1k2kRZrTg0VevqoSJ+Li1Xg&#10;V1br886Ovo7F2m/Lz6mbjU9K9Xvd6h1EpC7+i//cG5Pmj+D3l3S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CevwgAAANsAAAAPAAAAAAAAAAAAAAAAAJgCAABkcnMvZG93&#10;bnJldi54bWxQSwUGAAAAAAQABAD1AAAAhwMAAAAA&#10;" fillcolor="#fabf8f">
                    <v:fill color2="#f79646" focus="50%" type="gradient"/>
                    <v:shadow color="#974706" offset="1pt"/>
                    <o:extrusion v:ext="view" color="#fabf8f" on="t"/>
                    <v:textbox>
                      <w:txbxContent>
                        <w:p w:rsidR="0096405D" w:rsidRPr="0097647C" w:rsidRDefault="0096405D" w:rsidP="00693B55">
                          <w:pPr>
                            <w:jc w:val="center"/>
                            <w:rPr>
                              <w:color w:val="FFFFFF"/>
                              <w:sz w:val="48"/>
                              <w:szCs w:val="52"/>
                            </w:rPr>
                          </w:pPr>
                        </w:p>
                      </w:txbxContent>
                    </v:textbox>
                  </v:rect>
                </v:group>
                <v:group id="Group 14" o:spid="_x0000_s1038" style="position:absolute;left:3446;top:13758;width:8169;height:1382" coordorigin="3446,13758" coordsize="8169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group id="Group 15" o:spid="_x0000_s1039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FgdrwwAAANsAAAAP&#10;AAAAAAAAAAAAAAAAAKoCAABkcnMvZG93bnJldi54bWxQSwUGAAAAAAQABAD6AAAAmgMAAAAA&#10;">
                    <v:rect id="Rectangle 16" o:spid="_x0000_s1040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nqcEA&#10;AADbAAAADwAAAGRycy9kb3ducmV2LnhtbERPTUsDMRC9C/0PYQQv0iYV1HbbtLSK4Eno2ktvw2a6&#10;WdxMls10u/57Iwje5vE+Z70dQ6sG6lMT2cJ8ZkARV9E1XFs4fr5NF6CSIDtsI5OFb0qw3Uxu1li4&#10;eOUDDaXUKodwKtCCF+kKrVPlKWCaxY44c+fYB5QM+1q7Hq85PLT6wZgnHbDh3OCxoxdP1Vd5CRaM&#10;k/R4GvZ+Jx9avzb37tiapbV3t+NuBUpolH/xn/vd5fnP8PtLPk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rp6nBAAAA2wAAAA8AAAAAAAAAAAAAAAAAmAIAAGRycy9kb3du&#10;cmV2LnhtbFBLBQYAAAAABAAEAPUAAACGAwAAAAA=&#10;" fillcolor="#bfbfbf" strokecolor="white" strokeweight="1pt">
                      <v:fill opacity="32896f"/>
                      <v:shadow color="#d8d8d8" offset="3pt,3pt"/>
                    </v:rect>
                    <v:rect id="Rectangle 17" o:spid="_x0000_s1041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PwE8IA&#10;AADbAAAADwAAAGRycy9kb3ducmV2LnhtbESP3WoCMRCF7wXfIYzgnWatVGRrlCJYtlfFnweYbsbN&#10;0s1kSaJu375zUfBuhnPmnG82u8F36k4xtYENLOYFKOI62JYbA5fzYbYGlTKyxS4wGfilBLvteLTB&#10;0oYHH+l+yo2SEE4lGnA596XWqXbkMc1DTyzaNUSPWdbYaBvxIeG+0y9FsdIeW5YGhz3tHdU/p5s3&#10;QPaj6r6/eNXur7dXrqJ1y89szHQyvL+ByjTkp/n/urKCL7Dyiwy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Q/ATwgAAANsAAAAPAAAAAAAAAAAAAAAAAJgCAABkcnMvZG93&#10;bnJldi54bWxQSwUGAAAAAAQABAD1AAAAhwMAAAAA&#10;" fillcolor="#c0504d" strokecolor="white" strokeweight="1pt">
                      <v:shadow color="#d8d8d8" offset="3pt,3pt"/>
                    </v:rect>
                    <v:rect id="Rectangle 18" o:spid="_x0000_s1042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iWQMAA&#10;AADbAAAADwAAAGRycy9kb3ducmV2LnhtbERPS2sCMRC+F/wPYYReSk0UWnRrFB8UeipUvXgbNtPN&#10;0s1k2Yzr9t83gtDbfHzPWa6H0KieulRHtjCdGFDEZXQ1VxZOx/fnOagkyA6byGThlxKsV6OHJRYu&#10;XvmL+oNUKodwKtCCF2kLrVPpKWCaxJY4c9+xCygZdpV2HV5zeGj0zJhXHbDm3OCxpZ2n8udwCRaM&#10;k/Ry7rd+I59a7+snd2rMwtrH8bB5AyU0yL/47v5wef4Cbr/kA/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iWQMAAAADbAAAADwAAAAAAAAAAAAAAAACYAgAAZHJzL2Rvd25y&#10;ZXYueG1sUEsFBgAAAAAEAAQA9QAAAIUDAAAAAA==&#10;" fillcolor="#bfbfbf" strokecolor="white" strokeweight="1pt">
                      <v:fill opacity="32896f"/>
                      <v:shadow color="#d8d8d8" offset="3pt,3pt"/>
                    </v:rect>
                  </v:group>
                  <v:rect id="Rectangle 19" o:spid="_x0000_s1043" style="position:absolute;left:3446;top:13758;width:7105;height:138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R+7b8A&#10;AADbAAAADwAAAGRycy9kb3ducmV2LnhtbERPu27CMBTdK/EP1kViK04y0CpgEIqEhLpBOnS8xDcP&#10;EV9HtgPu39cDUsej894dohnFg5wfLCvI1xkI4sbqgTsF3/Xp/ROED8gaR8uk4Jc8HPaLtx2W2j75&#10;Qo9r6EQKYV+igj6EqZTSNz0Z9Gs7ESeutc5gSNB1Ujt8pnAzyiLLNtLgwKmhx4mqnpr7dTYK5uPt&#10;3FYu5zjVH18+NmMtf3KlVst43IIIFMO/+OU+awVFWp++pB8g9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5H7tvwAAANsAAAAPAAAAAAAAAAAAAAAAAJgCAABkcnMvZG93bnJl&#10;di54bWxQSwUGAAAAAAQABAD1AAAAhAMAAAAA&#10;" filled="f" stroked="f" strokecolor="white" strokeweight="1pt">
                    <v:fill opacity="52428f"/>
                    <v:textbox inset=",0,,0">
                      <w:txbxContent>
                        <w:p w:rsidR="0096405D" w:rsidRPr="0097647C" w:rsidRDefault="0096405D" w:rsidP="00693B55">
                          <w:pPr>
                            <w:pStyle w:val="a4"/>
                            <w:rPr>
                              <w:color w:val="FFFFFF"/>
                            </w:rPr>
                          </w:pPr>
                        </w:p>
                        <w:p w:rsidR="0096405D" w:rsidRPr="00693B55" w:rsidRDefault="0096405D" w:rsidP="00693B55">
                          <w:pPr>
                            <w:pStyle w:val="a4"/>
                            <w:jc w:val="center"/>
                            <w:rPr>
                              <w:b/>
                              <w:color w:val="FFFFFF"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Альметьевск, 2021</w:t>
                          </w:r>
                        </w:p>
                      </w:txbxContent>
                    </v:textbox>
                  </v:rect>
                </v:group>
                <w10:wrap anchorx="page" anchory="page"/>
              </v:group>
            </w:pict>
          </mc:Fallback>
        </mc:AlternateConten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961505" w:rsidRDefault="00961505" w:rsidP="00961505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</w:p>
    <w:p w:rsidR="00002068" w:rsidRDefault="00002068" w:rsidP="008F2138">
      <w:pPr>
        <w:pStyle w:val="a4"/>
        <w:tabs>
          <w:tab w:val="left" w:pos="6237"/>
          <w:tab w:val="left" w:pos="637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10300" cy="8546773"/>
            <wp:effectExtent l="0" t="0" r="0" b="6985"/>
            <wp:docPr id="21" name="Рисунок 21" descr="F:\пр-ма развития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-ма развития тит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068" w:rsidRDefault="00002068" w:rsidP="008F2138">
      <w:pPr>
        <w:pStyle w:val="a4"/>
        <w:tabs>
          <w:tab w:val="left" w:pos="6237"/>
          <w:tab w:val="left" w:pos="6379"/>
        </w:tabs>
        <w:jc w:val="both"/>
        <w:rPr>
          <w:rFonts w:ascii="Times New Roman" w:hAnsi="Times New Roman"/>
          <w:sz w:val="24"/>
          <w:szCs w:val="24"/>
        </w:rPr>
      </w:pPr>
    </w:p>
    <w:p w:rsidR="00FA315C" w:rsidRPr="000B72A3" w:rsidRDefault="00B41C1D" w:rsidP="008F2138">
      <w:pPr>
        <w:pStyle w:val="a4"/>
        <w:spacing w:after="12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72A3">
        <w:rPr>
          <w:rFonts w:ascii="Times New Roman" w:hAnsi="Times New Roman"/>
          <w:b/>
          <w:sz w:val="32"/>
          <w:szCs w:val="32"/>
        </w:rPr>
        <w:t xml:space="preserve">   </w:t>
      </w:r>
      <w:r w:rsidR="00FA315C" w:rsidRPr="008B4A21">
        <w:rPr>
          <w:rFonts w:ascii="Times New Roman" w:hAnsi="Times New Roman"/>
          <w:b/>
          <w:sz w:val="32"/>
          <w:szCs w:val="32"/>
        </w:rPr>
        <w:t>Содержание программы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color w:val="FF0000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………………………………………………………………………</w:t>
      </w:r>
      <w:r w:rsidR="00DC08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……4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 xml:space="preserve">1.  Паспорт </w:t>
      </w:r>
      <w:r>
        <w:rPr>
          <w:rFonts w:ascii="Times New Roman" w:hAnsi="Times New Roman"/>
          <w:sz w:val="28"/>
          <w:szCs w:val="28"/>
        </w:rPr>
        <w:t xml:space="preserve">Программы ……………………………………………………………6 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2.  Информационная</w:t>
      </w:r>
      <w:r>
        <w:rPr>
          <w:rFonts w:ascii="Times New Roman" w:hAnsi="Times New Roman"/>
          <w:sz w:val="28"/>
          <w:szCs w:val="28"/>
        </w:rPr>
        <w:t xml:space="preserve"> справка ……………………………………………………...9</w:t>
      </w:r>
    </w:p>
    <w:p w:rsidR="00FA315C" w:rsidRPr="005B17C1" w:rsidRDefault="00FA315C" w:rsidP="00693B55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b w:val="0"/>
        </w:rPr>
      </w:pPr>
      <w:r w:rsidRPr="00ED04B8">
        <w:rPr>
          <w:b w:val="0"/>
        </w:rPr>
        <w:t>3.  Проблемный анализ деятельности ДОУ за период, предшествующий инновационному циклу развития</w:t>
      </w:r>
      <w:r>
        <w:rPr>
          <w:b w:val="0"/>
        </w:rPr>
        <w:t>…</w:t>
      </w:r>
      <w:r w:rsidR="00DC0813">
        <w:rPr>
          <w:b w:val="0"/>
        </w:rPr>
        <w:t>……………………………………………14</w:t>
      </w:r>
    </w:p>
    <w:p w:rsidR="00FA315C" w:rsidRPr="005B17C1" w:rsidRDefault="00FA315C" w:rsidP="00693B5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B17C1">
        <w:rPr>
          <w:rFonts w:ascii="Times New Roman" w:hAnsi="Times New Roman"/>
          <w:b/>
          <w:sz w:val="28"/>
          <w:szCs w:val="28"/>
        </w:rPr>
        <w:t>3.1.</w:t>
      </w:r>
      <w:r w:rsidRPr="005B17C1">
        <w:rPr>
          <w:rFonts w:ascii="Times New Roman" w:hAnsi="Times New Roman"/>
          <w:bCs/>
          <w:sz w:val="28"/>
          <w:szCs w:val="28"/>
        </w:rPr>
        <w:t>Анализ образовательной поли</w:t>
      </w:r>
      <w:r>
        <w:rPr>
          <w:rFonts w:ascii="Times New Roman" w:hAnsi="Times New Roman"/>
          <w:bCs/>
          <w:sz w:val="28"/>
          <w:szCs w:val="28"/>
        </w:rPr>
        <w:t>тики</w:t>
      </w:r>
      <w:r w:rsidR="00DC0813">
        <w:rPr>
          <w:rFonts w:ascii="Times New Roman" w:hAnsi="Times New Roman"/>
          <w:bCs/>
          <w:sz w:val="28"/>
          <w:szCs w:val="28"/>
        </w:rPr>
        <w:t xml:space="preserve"> и социального заказа ………………….14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sz w:val="28"/>
          <w:szCs w:val="28"/>
        </w:rPr>
        <w:t>3.2</w:t>
      </w:r>
      <w:r w:rsidRPr="005B17C1">
        <w:rPr>
          <w:sz w:val="28"/>
          <w:szCs w:val="28"/>
        </w:rPr>
        <w:t>. Анализ жизне</w:t>
      </w:r>
      <w:r>
        <w:rPr>
          <w:sz w:val="28"/>
          <w:szCs w:val="28"/>
        </w:rPr>
        <w:t>деят</w:t>
      </w:r>
      <w:r w:rsidR="00DC0813">
        <w:rPr>
          <w:sz w:val="28"/>
          <w:szCs w:val="28"/>
        </w:rPr>
        <w:t>ельности ДОУ ……………………………………………16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bCs/>
          <w:sz w:val="28"/>
          <w:szCs w:val="28"/>
        </w:rPr>
        <w:t>3.3.</w:t>
      </w:r>
      <w:r w:rsidRPr="005B17C1">
        <w:rPr>
          <w:bCs/>
          <w:sz w:val="28"/>
          <w:szCs w:val="28"/>
        </w:rPr>
        <w:t xml:space="preserve"> Анализ результатов </w:t>
      </w:r>
      <w:r>
        <w:rPr>
          <w:bCs/>
          <w:sz w:val="28"/>
          <w:szCs w:val="28"/>
        </w:rPr>
        <w:t>образоват</w:t>
      </w:r>
      <w:r w:rsidR="00DC0813">
        <w:rPr>
          <w:bCs/>
          <w:sz w:val="28"/>
          <w:szCs w:val="28"/>
        </w:rPr>
        <w:t>ельного процесса …………………………...16</w:t>
      </w:r>
    </w:p>
    <w:p w:rsidR="00FA315C" w:rsidRDefault="00FA315C" w:rsidP="006E28BF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 w:rsidRPr="005B17C1">
        <w:rPr>
          <w:sz w:val="28"/>
          <w:szCs w:val="28"/>
        </w:rPr>
        <w:t>Физическое развитие</w:t>
      </w:r>
      <w:r w:rsidR="00DC0813">
        <w:rPr>
          <w:sz w:val="28"/>
          <w:szCs w:val="28"/>
        </w:rPr>
        <w:t xml:space="preserve"> ………………………………………………….16</w:t>
      </w:r>
    </w:p>
    <w:p w:rsidR="00FA315C" w:rsidRDefault="00FA315C" w:rsidP="006E28BF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</w:t>
      </w:r>
      <w:r w:rsidR="00DC0813">
        <w:rPr>
          <w:sz w:val="28"/>
          <w:szCs w:val="28"/>
        </w:rPr>
        <w:t>ческое развитие ……………………………...19</w:t>
      </w:r>
      <w:r>
        <w:rPr>
          <w:sz w:val="28"/>
          <w:szCs w:val="28"/>
        </w:rPr>
        <w:t xml:space="preserve"> </w:t>
      </w:r>
    </w:p>
    <w:p w:rsidR="00FA315C" w:rsidRDefault="00FA315C" w:rsidP="006E28BF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Познавательное развитие ……………………………………………..22</w:t>
      </w:r>
    </w:p>
    <w:p w:rsidR="00FA315C" w:rsidRDefault="00FA315C" w:rsidP="006E28BF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Речевое </w:t>
      </w:r>
      <w:r w:rsidR="00DC0813">
        <w:rPr>
          <w:sz w:val="28"/>
          <w:szCs w:val="28"/>
        </w:rPr>
        <w:t>развитие ………………………………………………………24</w:t>
      </w:r>
    </w:p>
    <w:p w:rsidR="00FA315C" w:rsidRDefault="00FA315C" w:rsidP="006E28BF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Социально-коммун</w:t>
      </w:r>
      <w:r w:rsidR="00DC0813">
        <w:rPr>
          <w:sz w:val="28"/>
          <w:szCs w:val="28"/>
        </w:rPr>
        <w:t>икативное развитие………………………………25</w:t>
      </w:r>
      <w:r>
        <w:rPr>
          <w:sz w:val="28"/>
          <w:szCs w:val="28"/>
        </w:rPr>
        <w:t xml:space="preserve"> </w:t>
      </w:r>
    </w:p>
    <w:p w:rsidR="00FA315C" w:rsidRPr="005B17C1" w:rsidRDefault="00FA315C" w:rsidP="006E28BF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ДОУ с родителями (законными представителями) воспитанни</w:t>
      </w:r>
      <w:r w:rsidR="00DC0813">
        <w:rPr>
          <w:sz w:val="28"/>
          <w:szCs w:val="28"/>
        </w:rPr>
        <w:t>ков ………………………………………………………………26</w:t>
      </w:r>
      <w:r>
        <w:rPr>
          <w:sz w:val="28"/>
          <w:szCs w:val="28"/>
        </w:rPr>
        <w:t xml:space="preserve"> 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4D2E">
        <w:rPr>
          <w:b/>
          <w:bCs/>
          <w:sz w:val="28"/>
          <w:szCs w:val="28"/>
        </w:rPr>
        <w:t>3.5.</w:t>
      </w:r>
      <w:r w:rsidRPr="00444D2E">
        <w:rPr>
          <w:sz w:val="28"/>
          <w:szCs w:val="28"/>
        </w:rPr>
        <w:t>Определение возможных</w:t>
      </w:r>
      <w:r>
        <w:rPr>
          <w:sz w:val="28"/>
          <w:szCs w:val="28"/>
        </w:rPr>
        <w:t xml:space="preserve"> пут</w:t>
      </w:r>
      <w:r w:rsidR="00DC0813">
        <w:rPr>
          <w:sz w:val="28"/>
          <w:szCs w:val="28"/>
        </w:rPr>
        <w:t>ей решения проблем ………………………….27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  <w:sz w:val="28"/>
          <w:szCs w:val="28"/>
        </w:rPr>
      </w:pPr>
      <w:r w:rsidRPr="00444D2E">
        <w:rPr>
          <w:b/>
          <w:bCs/>
          <w:sz w:val="28"/>
          <w:szCs w:val="28"/>
        </w:rPr>
        <w:t xml:space="preserve">4.  </w:t>
      </w:r>
      <w:r w:rsidRPr="00444D2E">
        <w:rPr>
          <w:b/>
          <w:sz w:val="28"/>
          <w:szCs w:val="28"/>
        </w:rPr>
        <w:t>Концепция развития ДОУ</w:t>
      </w:r>
      <w:r w:rsidRPr="00444D2E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…………………………………………………....31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 xml:space="preserve">4.1. Образ выпускника дошкольного </w:t>
      </w:r>
      <w:r>
        <w:rPr>
          <w:rFonts w:ascii="Times New Roman" w:hAnsi="Times New Roman"/>
          <w:bCs/>
          <w:sz w:val="28"/>
          <w:szCs w:val="28"/>
        </w:rPr>
        <w:t xml:space="preserve">образовательного учреждения…………..32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4.2. Образ педагога образо</w:t>
      </w:r>
      <w:r>
        <w:rPr>
          <w:rFonts w:ascii="Times New Roman" w:hAnsi="Times New Roman"/>
          <w:bCs/>
          <w:sz w:val="28"/>
          <w:szCs w:val="28"/>
        </w:rPr>
        <w:t>вательного учреждения……………………………...34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4.3. Модель будущего детского сада (</w:t>
      </w:r>
      <w:r>
        <w:rPr>
          <w:rFonts w:ascii="Times New Roman" w:hAnsi="Times New Roman"/>
          <w:bCs/>
          <w:sz w:val="28"/>
          <w:szCs w:val="28"/>
        </w:rPr>
        <w:t>как желаемый результат)………………..36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4.4. Стратегия развития дошкольной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образовательной организации…………..37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4.5. Механизм реализации Программы Р</w:t>
      </w:r>
      <w:r>
        <w:rPr>
          <w:rFonts w:ascii="Times New Roman" w:hAnsi="Times New Roman"/>
          <w:bCs/>
          <w:sz w:val="28"/>
          <w:szCs w:val="28"/>
        </w:rPr>
        <w:t>азвития ………………………………..37</w:t>
      </w:r>
    </w:p>
    <w:p w:rsidR="00FA315C" w:rsidRPr="004A04C4" w:rsidRDefault="00FA315C" w:rsidP="00693B55">
      <w:pPr>
        <w:pStyle w:val="a4"/>
        <w:spacing w:after="120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iCs/>
          <w:sz w:val="28"/>
          <w:szCs w:val="28"/>
        </w:rPr>
        <w:t>4.6. Критерии оценки эффективности и реализации Программы Развития ДОУ</w:t>
      </w:r>
      <w:r>
        <w:rPr>
          <w:rFonts w:ascii="Times New Roman" w:hAnsi="Times New Roman"/>
          <w:bCs/>
          <w:iCs/>
          <w:sz w:val="28"/>
          <w:szCs w:val="28"/>
        </w:rPr>
        <w:t>.38</w:t>
      </w:r>
      <w:r w:rsidRPr="00444D2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FA315C" w:rsidRPr="004A04C4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5.  Основные направления Программы Развития ДОУ</w:t>
      </w:r>
      <w:r w:rsidR="00C34AE0" w:rsidRPr="00DC0813">
        <w:rPr>
          <w:rFonts w:ascii="Times New Roman" w:hAnsi="Times New Roman"/>
          <w:bCs/>
          <w:sz w:val="28"/>
          <w:szCs w:val="28"/>
        </w:rPr>
        <w:t>………………</w:t>
      </w:r>
      <w:r w:rsidR="00DC0813">
        <w:rPr>
          <w:rFonts w:ascii="Times New Roman" w:hAnsi="Times New Roman"/>
          <w:bCs/>
          <w:sz w:val="28"/>
          <w:szCs w:val="28"/>
        </w:rPr>
        <w:t>…</w:t>
      </w:r>
      <w:r w:rsidR="00DC0813" w:rsidRPr="00DC0813">
        <w:rPr>
          <w:rFonts w:ascii="Times New Roman" w:hAnsi="Times New Roman"/>
          <w:bCs/>
          <w:sz w:val="28"/>
          <w:szCs w:val="28"/>
        </w:rPr>
        <w:t>… 37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 этап</w:t>
      </w:r>
      <w:r w:rsidRPr="004A04C4">
        <w:rPr>
          <w:sz w:val="28"/>
          <w:szCs w:val="28"/>
        </w:rPr>
        <w:t xml:space="preserve"> (подготовит</w:t>
      </w:r>
      <w:r w:rsidR="00DC0813">
        <w:rPr>
          <w:sz w:val="28"/>
          <w:szCs w:val="28"/>
        </w:rPr>
        <w:t>ельный) ……………………………………………………… .37</w:t>
      </w:r>
      <w:r>
        <w:rPr>
          <w:sz w:val="28"/>
          <w:szCs w:val="28"/>
        </w:rPr>
        <w:t xml:space="preserve"> 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 этап</w:t>
      </w:r>
      <w:r>
        <w:rPr>
          <w:sz w:val="28"/>
          <w:szCs w:val="28"/>
        </w:rPr>
        <w:t xml:space="preserve"> (реализац</w:t>
      </w:r>
      <w:r w:rsidR="00DC0813">
        <w:rPr>
          <w:sz w:val="28"/>
          <w:szCs w:val="28"/>
        </w:rPr>
        <w:t>ии) ……………………………………………………………....37</w:t>
      </w:r>
    </w:p>
    <w:p w:rsidR="00FA315C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III этап</w:t>
      </w:r>
      <w:r w:rsidRPr="004A04C4">
        <w:rPr>
          <w:sz w:val="28"/>
          <w:szCs w:val="28"/>
        </w:rPr>
        <w:t xml:space="preserve"> (обоб</w:t>
      </w:r>
      <w:r>
        <w:rPr>
          <w:sz w:val="28"/>
          <w:szCs w:val="28"/>
        </w:rPr>
        <w:t>щ</w:t>
      </w:r>
      <w:r w:rsidR="00DC0813">
        <w:rPr>
          <w:sz w:val="28"/>
          <w:szCs w:val="28"/>
        </w:rPr>
        <w:t>ающий) …………………………………………………………..38</w:t>
      </w:r>
    </w:p>
    <w:p w:rsidR="00C34AE0" w:rsidRPr="004A04C4" w:rsidRDefault="00C34AE0" w:rsidP="00693B55">
      <w:pPr>
        <w:snapToGrid w:val="0"/>
        <w:jc w:val="both"/>
        <w:rPr>
          <w:sz w:val="28"/>
          <w:szCs w:val="28"/>
        </w:rPr>
      </w:pPr>
      <w:r w:rsidRPr="00C34AE0">
        <w:rPr>
          <w:b/>
          <w:sz w:val="28"/>
          <w:szCs w:val="28"/>
        </w:rPr>
        <w:t>6.</w:t>
      </w:r>
      <w:r>
        <w:rPr>
          <w:sz w:val="28"/>
          <w:szCs w:val="28"/>
        </w:rPr>
        <w:t>Мероприятия по реализации задач…………………………………………</w:t>
      </w:r>
      <w:r w:rsidR="00DC0813">
        <w:rPr>
          <w:sz w:val="28"/>
          <w:szCs w:val="28"/>
        </w:rPr>
        <w:t>.</w:t>
      </w:r>
      <w:r>
        <w:rPr>
          <w:sz w:val="28"/>
          <w:szCs w:val="28"/>
        </w:rPr>
        <w:t>…39</w:t>
      </w:r>
    </w:p>
    <w:p w:rsidR="00FA315C" w:rsidRPr="00C34AE0" w:rsidRDefault="00C34AE0" w:rsidP="00C34AE0">
      <w:pPr>
        <w:pStyle w:val="a4"/>
        <w:tabs>
          <w:tab w:val="left" w:pos="426"/>
        </w:tabs>
        <w:spacing w:before="120" w:after="1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7.Планируемые </w:t>
      </w:r>
      <w:r w:rsidR="00FA315C" w:rsidRPr="004A04C4">
        <w:rPr>
          <w:rFonts w:ascii="Times New Roman" w:hAnsi="Times New Roman"/>
          <w:b/>
          <w:bCs/>
          <w:sz w:val="28"/>
          <w:szCs w:val="28"/>
        </w:rPr>
        <w:t xml:space="preserve"> результаты </w:t>
      </w:r>
      <w:r w:rsidR="00DC0813">
        <w:rPr>
          <w:rFonts w:ascii="Times New Roman" w:hAnsi="Times New Roman"/>
          <w:bCs/>
          <w:sz w:val="28"/>
          <w:szCs w:val="28"/>
        </w:rPr>
        <w:t>……………………………………………</w:t>
      </w:r>
      <w:r w:rsidRPr="00C34AE0">
        <w:rPr>
          <w:rFonts w:ascii="Times New Roman" w:hAnsi="Times New Roman"/>
          <w:bCs/>
          <w:sz w:val="28"/>
          <w:szCs w:val="28"/>
        </w:rPr>
        <w:t>……</w:t>
      </w:r>
      <w:r w:rsidR="00DC0813">
        <w:rPr>
          <w:rFonts w:ascii="Times New Roman" w:hAnsi="Times New Roman"/>
          <w:bCs/>
          <w:sz w:val="28"/>
          <w:szCs w:val="28"/>
        </w:rPr>
        <w:t>..</w:t>
      </w:r>
      <w:r w:rsidRPr="00C34AE0">
        <w:rPr>
          <w:rFonts w:ascii="Times New Roman" w:hAnsi="Times New Roman"/>
          <w:bCs/>
          <w:sz w:val="28"/>
          <w:szCs w:val="28"/>
        </w:rPr>
        <w:t>43</w:t>
      </w:r>
    </w:p>
    <w:p w:rsidR="00C34AE0" w:rsidRPr="00C34AE0" w:rsidRDefault="00C34AE0" w:rsidP="00C34AE0">
      <w:pPr>
        <w:pStyle w:val="a4"/>
        <w:tabs>
          <w:tab w:val="left" w:pos="426"/>
        </w:tabs>
        <w:spacing w:before="120" w:after="1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8.Литература</w:t>
      </w:r>
      <w:r w:rsidRPr="00C34AE0">
        <w:rPr>
          <w:rFonts w:ascii="Times New Roman" w:hAnsi="Times New Roman"/>
          <w:bCs/>
          <w:sz w:val="28"/>
          <w:szCs w:val="28"/>
        </w:rPr>
        <w:t>…………………………………………………………………</w:t>
      </w:r>
      <w:r w:rsidR="00DC0813">
        <w:rPr>
          <w:rFonts w:ascii="Times New Roman" w:hAnsi="Times New Roman"/>
          <w:bCs/>
          <w:sz w:val="28"/>
          <w:szCs w:val="28"/>
        </w:rPr>
        <w:t>...</w:t>
      </w:r>
      <w:r w:rsidRPr="00C34AE0">
        <w:rPr>
          <w:rFonts w:ascii="Times New Roman" w:hAnsi="Times New Roman"/>
          <w:bCs/>
          <w:sz w:val="28"/>
          <w:szCs w:val="28"/>
        </w:rPr>
        <w:t>…45</w:t>
      </w: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3E6A01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>Введение</w:t>
      </w:r>
    </w:p>
    <w:p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347461">
        <w:rPr>
          <w:rFonts w:ascii="Times New Roman" w:hAnsi="Times New Roman"/>
          <w:sz w:val="28"/>
          <w:szCs w:val="28"/>
        </w:rPr>
        <w:t xml:space="preserve">- это целенаправленный, закономерный, непрерывный и необратимый процесс перехода учреждения в качественно новое состояние, характеризующееся </w:t>
      </w:r>
      <w:proofErr w:type="spellStart"/>
      <w:r w:rsidRPr="00347461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347461">
        <w:rPr>
          <w:rFonts w:ascii="Times New Roman" w:hAnsi="Times New Roman"/>
          <w:sz w:val="28"/>
          <w:szCs w:val="28"/>
        </w:rPr>
        <w:t xml:space="preserve">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:rsidR="00FA315C" w:rsidRPr="00347461" w:rsidRDefault="008F5942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развития МБ</w:t>
      </w:r>
      <w:r w:rsidR="00FA315C" w:rsidRPr="00347461">
        <w:rPr>
          <w:rFonts w:ascii="Times New Roman" w:hAnsi="Times New Roman"/>
          <w:sz w:val="28"/>
          <w:szCs w:val="28"/>
        </w:rPr>
        <w:t>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</w:t>
      </w:r>
      <w:r>
        <w:rPr>
          <w:rFonts w:ascii="Times New Roman" w:hAnsi="Times New Roman"/>
          <w:sz w:val="28"/>
          <w:szCs w:val="28"/>
        </w:rPr>
        <w:t>я и обучения в МБДОУ «Детский сад общеразвивающего вида № 26 «Елочка</w:t>
      </w:r>
      <w:r w:rsidR="00FA315C">
        <w:rPr>
          <w:rFonts w:ascii="Times New Roman" w:hAnsi="Times New Roman"/>
          <w:sz w:val="28"/>
          <w:szCs w:val="28"/>
        </w:rPr>
        <w:t>»</w:t>
      </w:r>
      <w:r w:rsidR="00FA315C" w:rsidRPr="00347461">
        <w:rPr>
          <w:rFonts w:ascii="Times New Roman" w:hAnsi="Times New Roman"/>
          <w:sz w:val="28"/>
          <w:szCs w:val="28"/>
        </w:rPr>
        <w:t xml:space="preserve"> и предполагает активное участие всех участников педагогического процесса в ее реализа</w:t>
      </w:r>
      <w:r w:rsidR="00FA315C">
        <w:rPr>
          <w:rFonts w:ascii="Times New Roman" w:hAnsi="Times New Roman"/>
          <w:sz w:val="28"/>
          <w:szCs w:val="28"/>
        </w:rPr>
        <w:t>ции - руководителя</w:t>
      </w:r>
      <w:r w:rsidR="00FA315C" w:rsidRPr="00347461">
        <w:rPr>
          <w:rFonts w:ascii="Times New Roman" w:hAnsi="Times New Roman"/>
          <w:sz w:val="28"/>
          <w:szCs w:val="28"/>
        </w:rPr>
        <w:t xml:space="preserve"> образовательной организации, педагогов, детей и их родителей.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A20200">
        <w:rPr>
          <w:b/>
          <w:bCs/>
          <w:i/>
          <w:iCs/>
          <w:color w:val="auto"/>
          <w:sz w:val="28"/>
          <w:szCs w:val="28"/>
        </w:rPr>
        <w:t>Осно</w:t>
      </w:r>
      <w:r w:rsidRPr="00347461">
        <w:rPr>
          <w:b/>
          <w:bCs/>
          <w:i/>
          <w:iCs/>
          <w:color w:val="auto"/>
          <w:sz w:val="28"/>
          <w:szCs w:val="28"/>
        </w:rPr>
        <w:t>вное предназначение программы</w:t>
      </w:r>
    </w:p>
    <w:p w:rsidR="00FA315C" w:rsidRDefault="00FA315C" w:rsidP="006E28BF">
      <w:pPr>
        <w:pStyle w:val="Default"/>
        <w:numPr>
          <w:ilvl w:val="0"/>
          <w:numId w:val="19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FA315C" w:rsidRDefault="00FA315C" w:rsidP="006E28BF">
      <w:pPr>
        <w:pStyle w:val="Default"/>
        <w:numPr>
          <w:ilvl w:val="0"/>
          <w:numId w:val="19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:rsidR="00FA315C" w:rsidRDefault="00FA315C" w:rsidP="006E28BF">
      <w:pPr>
        <w:pStyle w:val="Default"/>
        <w:numPr>
          <w:ilvl w:val="0"/>
          <w:numId w:val="19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 xml:space="preserve">Определение направлений и содержания инновационной деятельности учреждения. </w:t>
      </w:r>
    </w:p>
    <w:p w:rsidR="00FA315C" w:rsidRDefault="00FA315C" w:rsidP="006E28BF">
      <w:pPr>
        <w:pStyle w:val="Default"/>
        <w:numPr>
          <w:ilvl w:val="0"/>
          <w:numId w:val="19"/>
        </w:numPr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:rsidR="00FA315C" w:rsidRPr="00AC460C" w:rsidRDefault="00FA315C" w:rsidP="006E28BF">
      <w:pPr>
        <w:pStyle w:val="Default"/>
        <w:numPr>
          <w:ilvl w:val="0"/>
          <w:numId w:val="19"/>
        </w:numPr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t>Обеспечение условий для непрерывного повышения профессионализма всех субъектов образовательно</w:t>
      </w:r>
      <w:r>
        <w:rPr>
          <w:color w:val="auto"/>
          <w:sz w:val="28"/>
          <w:szCs w:val="28"/>
        </w:rPr>
        <w:t xml:space="preserve">й </w:t>
      </w:r>
      <w:r w:rsidRPr="00AC460C">
        <w:rPr>
          <w:color w:val="auto"/>
          <w:sz w:val="28"/>
          <w:szCs w:val="28"/>
        </w:rPr>
        <w:t xml:space="preserve"> деятельности ДОУ. 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347461">
        <w:rPr>
          <w:b/>
          <w:bCs/>
          <w:i/>
          <w:iCs/>
          <w:color w:val="auto"/>
          <w:sz w:val="28"/>
          <w:szCs w:val="28"/>
        </w:rPr>
        <w:t>Качественные характеристики программы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Актуальность </w:t>
      </w:r>
      <w:r w:rsidRPr="00347461">
        <w:rPr>
          <w:color w:val="auto"/>
          <w:sz w:val="28"/>
          <w:szCs w:val="28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spellStart"/>
      <w:r w:rsidRPr="00347461">
        <w:rPr>
          <w:b/>
          <w:bCs/>
          <w:color w:val="auto"/>
          <w:sz w:val="28"/>
          <w:szCs w:val="28"/>
        </w:rPr>
        <w:t>Прогностичность</w:t>
      </w:r>
      <w:proofErr w:type="spellEnd"/>
      <w:r w:rsidRPr="00347461">
        <w:rPr>
          <w:b/>
          <w:bCs/>
          <w:color w:val="auto"/>
          <w:sz w:val="28"/>
          <w:szCs w:val="28"/>
        </w:rPr>
        <w:t xml:space="preserve"> </w:t>
      </w:r>
      <w:r w:rsidRPr="00347461">
        <w:rPr>
          <w:color w:val="auto"/>
          <w:sz w:val="28"/>
          <w:szCs w:val="28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lastRenderedPageBreak/>
        <w:t xml:space="preserve">Рациональность </w:t>
      </w:r>
      <w:r w:rsidRPr="00347461">
        <w:rPr>
          <w:color w:val="auto"/>
          <w:sz w:val="28"/>
          <w:szCs w:val="28"/>
        </w:rPr>
        <w:t xml:space="preserve">- программой определены цели и способы получения максимально возможных результатов.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Реалистичность </w:t>
      </w:r>
      <w:r w:rsidRPr="00347461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Целостность </w:t>
      </w:r>
      <w:r w:rsidRPr="00347461">
        <w:rPr>
          <w:color w:val="auto"/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Контролируемость </w:t>
      </w:r>
      <w:r w:rsidRPr="00347461">
        <w:rPr>
          <w:color w:val="auto"/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Нормативно-правовая адекватность </w:t>
      </w:r>
      <w:r w:rsidRPr="00347461">
        <w:rPr>
          <w:color w:val="auto"/>
          <w:sz w:val="28"/>
          <w:szCs w:val="28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FA315C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47461">
        <w:rPr>
          <w:b/>
          <w:bCs/>
          <w:sz w:val="28"/>
          <w:szCs w:val="28"/>
        </w:rPr>
        <w:t xml:space="preserve">Индивидуальность </w:t>
      </w:r>
      <w:r w:rsidRPr="00347461">
        <w:rPr>
          <w:sz w:val="28"/>
          <w:szCs w:val="28"/>
        </w:rP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</w:t>
      </w:r>
      <w:r>
        <w:rPr>
          <w:sz w:val="28"/>
          <w:szCs w:val="28"/>
        </w:rPr>
        <w:t>.</w:t>
      </w:r>
    </w:p>
    <w:p w:rsidR="00FA315C" w:rsidRPr="003D0472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D0472">
        <w:rPr>
          <w:sz w:val="28"/>
          <w:szCs w:val="28"/>
        </w:rPr>
        <w:t>Работа над Программой развития состояла из нескольких этапов:</w:t>
      </w:r>
    </w:p>
    <w:p w:rsidR="00FA315C" w:rsidRPr="003D0472" w:rsidRDefault="00FA315C" w:rsidP="006E28BF">
      <w:pPr>
        <w:numPr>
          <w:ilvl w:val="0"/>
          <w:numId w:val="45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внешней среды</w:t>
      </w:r>
      <w:r w:rsidRPr="003D0472">
        <w:rPr>
          <w:sz w:val="28"/>
          <w:szCs w:val="28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:rsidR="00FA315C" w:rsidRPr="003D0472" w:rsidRDefault="00FA315C" w:rsidP="006E28BF">
      <w:pPr>
        <w:numPr>
          <w:ilvl w:val="0"/>
          <w:numId w:val="45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внутренней среды</w:t>
      </w:r>
      <w:r w:rsidRPr="003D0472">
        <w:rPr>
          <w:sz w:val="28"/>
          <w:szCs w:val="28"/>
        </w:rPr>
        <w:t xml:space="preserve"> (соответствие деятельности ДОУ социальному заказу, т.е. выявление сильных и слабых сторон);</w:t>
      </w:r>
    </w:p>
    <w:p w:rsidR="00FA315C" w:rsidRPr="003D0472" w:rsidRDefault="00FA315C" w:rsidP="006E28BF">
      <w:pPr>
        <w:numPr>
          <w:ilvl w:val="0"/>
          <w:numId w:val="45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разработка концепции образовательного учреждения</w:t>
      </w:r>
      <w:r w:rsidRPr="003D0472">
        <w:rPr>
          <w:sz w:val="28"/>
          <w:szCs w:val="28"/>
        </w:rPr>
        <w:t xml:space="preserve"> (миссии и философии ДОУ,  образ педагога,  образ  выпускника ДОУ);</w:t>
      </w:r>
    </w:p>
    <w:p w:rsidR="00FA315C" w:rsidRPr="003D0472" w:rsidRDefault="00FA315C" w:rsidP="006E28BF">
      <w:pPr>
        <w:numPr>
          <w:ilvl w:val="0"/>
          <w:numId w:val="45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>определение стратегических целей и задач;</w:t>
      </w:r>
    </w:p>
    <w:p w:rsidR="00FA315C" w:rsidRPr="003D0472" w:rsidRDefault="00FA315C" w:rsidP="006E28BF">
      <w:pPr>
        <w:numPr>
          <w:ilvl w:val="0"/>
          <w:numId w:val="45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 xml:space="preserve">разработка социально-педагогических проектов.  </w: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Pr="00347461" w:rsidRDefault="00FA315C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>Раздел 1. Паспорт Программы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7371"/>
      </w:tblGrid>
      <w:tr w:rsidR="00FA315C" w:rsidRPr="00E27878" w:rsidTr="00DC2BCF">
        <w:trPr>
          <w:trHeight w:val="1010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71" w:type="dxa"/>
          </w:tcPr>
          <w:p w:rsidR="00FA315C" w:rsidRPr="009A132C" w:rsidRDefault="00FA315C" w:rsidP="00D61332">
            <w:pPr>
              <w:pStyle w:val="a4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Программа развития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М</w:t>
            </w:r>
            <w:r w:rsidR="008F5942">
              <w:rPr>
                <w:rFonts w:ascii="Times New Roman" w:hAnsi="Times New Roman"/>
                <w:sz w:val="28"/>
                <w:szCs w:val="28"/>
              </w:rPr>
              <w:t>униципального бюджетного дошкольного образовательного учреждения «Детский сад общеразвивающего вида № 26 «Елочка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»</w:t>
            </w:r>
            <w:r w:rsidR="008F594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E855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5942">
              <w:rPr>
                <w:rFonts w:ascii="Times New Roman" w:hAnsi="Times New Roman"/>
                <w:sz w:val="28"/>
                <w:szCs w:val="28"/>
              </w:rPr>
              <w:t>Альметьевск</w:t>
            </w:r>
            <w:r w:rsidR="00E8550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FA315C" w:rsidRPr="00E27878" w:rsidTr="00DC2BCF">
        <w:trPr>
          <w:trHeight w:val="69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Нормативно-правовые документы федерального, регионального, муниципального уровней:</w:t>
            </w:r>
          </w:p>
          <w:p w:rsidR="00FA315C" w:rsidRPr="00E27878" w:rsidRDefault="00FA315C" w:rsidP="006E28BF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Конвенция о правах ребенка;</w:t>
            </w:r>
          </w:p>
          <w:p w:rsidR="00FA315C" w:rsidRPr="00E27878" w:rsidRDefault="00FA315C" w:rsidP="006E28BF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Конституция Российской Федерации;</w:t>
            </w:r>
          </w:p>
          <w:p w:rsidR="00FA315C" w:rsidRPr="00E27878" w:rsidRDefault="00FA315C" w:rsidP="006E28B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FA315C" w:rsidRPr="00E27878" w:rsidRDefault="00FA315C" w:rsidP="006E28B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Постановление Главного государственного санитарного врача Российской Федерации от 15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E27878">
                <w:rPr>
                  <w:kern w:val="24"/>
                  <w:sz w:val="28"/>
                  <w:szCs w:val="28"/>
                </w:rPr>
                <w:t>2013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№ </w:t>
            </w:r>
            <w:smartTag w:uri="urn:schemas-microsoft-com:office:smarttags" w:element="metricconverter">
              <w:smartTagPr>
                <w:attr w:name="ProductID" w:val="26 г"/>
              </w:smartTagPr>
              <w:r w:rsidRPr="00E27878">
                <w:rPr>
                  <w:kern w:val="24"/>
                  <w:sz w:val="28"/>
                  <w:szCs w:val="28"/>
                </w:rPr>
                <w:t>26 г</w:t>
              </w:r>
            </w:smartTag>
            <w:r w:rsidRPr="00E27878">
              <w:rPr>
                <w:kern w:val="24"/>
                <w:sz w:val="28"/>
                <w:szCs w:val="28"/>
              </w:rPr>
              <w:t>. Москва «Об утверждении Сан-</w:t>
            </w:r>
            <w:proofErr w:type="spellStart"/>
            <w:r w:rsidRPr="00E27878">
              <w:rPr>
                <w:kern w:val="24"/>
                <w:sz w:val="28"/>
                <w:szCs w:val="28"/>
              </w:rPr>
              <w:t>ПиН</w:t>
            </w:r>
            <w:proofErr w:type="spellEnd"/>
            <w:r w:rsidRPr="00E27878">
              <w:rPr>
                <w:kern w:val="24"/>
                <w:sz w:val="28"/>
                <w:szCs w:val="28"/>
              </w:rPr>
      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FA315C" w:rsidRPr="00E27878" w:rsidRDefault="00FA315C" w:rsidP="006E28B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FA315C" w:rsidRPr="00E27878" w:rsidRDefault="00FA315C" w:rsidP="006E28B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ФГОС ДО утвержденный приказом № 1155 от 17.10.2013 г.</w:t>
            </w:r>
          </w:p>
          <w:p w:rsidR="00FA315C" w:rsidRPr="00E27878" w:rsidRDefault="00FA315C" w:rsidP="006E28B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:rsidR="00FA315C" w:rsidRPr="00E27878" w:rsidRDefault="00FA315C" w:rsidP="006E28B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Федеральная целевая программа развития образования на 2016-2020 годы (утверждена Постановлением Правительства РФ от 23.05.2015г. Приказ № 497);</w:t>
            </w:r>
          </w:p>
          <w:p w:rsidR="00FA315C" w:rsidRPr="00E27878" w:rsidRDefault="00FA315C" w:rsidP="006E28B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Национальная доктрина образования Российской Федерации до 2025 года (утверждена Постановлением Правительства РФ от 04.10.2000 № 751);</w:t>
            </w:r>
          </w:p>
          <w:p w:rsidR="00FA315C" w:rsidRPr="004D276E" w:rsidRDefault="00FA315C" w:rsidP="006E28B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30.04.2014 № 722-р);</w:t>
            </w:r>
          </w:p>
          <w:p w:rsidR="00FA315C" w:rsidRPr="00E27878" w:rsidRDefault="00FA315C" w:rsidP="006E28BF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Распоряжение Правительства РФ от 8 декабря 2011 г. № 2227-р  о «Стратегии инновационного развития РФ на период до 2020 г.»</w:t>
            </w:r>
          </w:p>
        </w:tc>
      </w:tr>
      <w:tr w:rsidR="009F3B24" w:rsidRPr="00E27878" w:rsidTr="00DC2BCF">
        <w:trPr>
          <w:trHeight w:val="699"/>
        </w:trPr>
        <w:tc>
          <w:tcPr>
            <w:tcW w:w="534" w:type="dxa"/>
          </w:tcPr>
          <w:p w:rsidR="009F3B24" w:rsidRPr="00E27878" w:rsidRDefault="009F3B24" w:rsidP="004D276E">
            <w:pPr>
              <w:textAlignment w:val="baseline"/>
              <w:rPr>
                <w:kern w:val="24"/>
                <w:sz w:val="28"/>
                <w:szCs w:val="28"/>
              </w:rPr>
            </w:pPr>
          </w:p>
        </w:tc>
        <w:tc>
          <w:tcPr>
            <w:tcW w:w="2409" w:type="dxa"/>
          </w:tcPr>
          <w:p w:rsidR="009F3B24" w:rsidRPr="009F3B24" w:rsidRDefault="009F3B24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9F3B24">
              <w:rPr>
                <w:b/>
                <w:spacing w:val="-1"/>
                <w:sz w:val="28"/>
                <w:szCs w:val="28"/>
              </w:rPr>
              <w:t>Разработчики</w:t>
            </w:r>
            <w:r w:rsidRPr="009F3B24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9F3B24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9F3B24" w:rsidRPr="009F3B24" w:rsidRDefault="009F3B24" w:rsidP="009F3B24">
            <w:pPr>
              <w:pStyle w:val="TableParagraph"/>
              <w:spacing w:before="70"/>
              <w:ind w:left="127"/>
              <w:rPr>
                <w:sz w:val="28"/>
                <w:szCs w:val="28"/>
              </w:rPr>
            </w:pPr>
            <w:r w:rsidRPr="009F3B24">
              <w:rPr>
                <w:sz w:val="28"/>
                <w:szCs w:val="28"/>
              </w:rPr>
              <w:t>Рабочая</w:t>
            </w:r>
            <w:r w:rsidRPr="009F3B24">
              <w:rPr>
                <w:spacing w:val="-4"/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группа</w:t>
            </w:r>
            <w:r w:rsidRPr="009F3B24">
              <w:rPr>
                <w:spacing w:val="-5"/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в</w:t>
            </w:r>
            <w:r w:rsidRPr="009F3B24">
              <w:rPr>
                <w:spacing w:val="-3"/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составе, утвержденном</w:t>
            </w:r>
            <w:r w:rsidRPr="009F3B24">
              <w:rPr>
                <w:spacing w:val="-4"/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приказом</w:t>
            </w:r>
            <w:r w:rsidRPr="009F3B24">
              <w:rPr>
                <w:spacing w:val="-3"/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МБДОУ</w:t>
            </w:r>
            <w:r>
              <w:rPr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«Д/с № 26 «Елочка»</w:t>
            </w:r>
            <w:r w:rsidRPr="009F3B24">
              <w:rPr>
                <w:spacing w:val="-5"/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от</w:t>
            </w:r>
            <w:r w:rsidRPr="009F3B24">
              <w:rPr>
                <w:spacing w:val="-1"/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25.08.2021</w:t>
            </w:r>
            <w:r w:rsidRPr="009F3B24">
              <w:rPr>
                <w:spacing w:val="-1"/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№ 81</w:t>
            </w:r>
          </w:p>
        </w:tc>
      </w:tr>
      <w:tr w:rsidR="009F3B24" w:rsidRPr="00E27878" w:rsidTr="00DC2BCF">
        <w:trPr>
          <w:trHeight w:val="699"/>
        </w:trPr>
        <w:tc>
          <w:tcPr>
            <w:tcW w:w="534" w:type="dxa"/>
          </w:tcPr>
          <w:p w:rsidR="009F3B24" w:rsidRPr="00E27878" w:rsidRDefault="009F3B24" w:rsidP="004D276E">
            <w:pPr>
              <w:textAlignment w:val="baseline"/>
              <w:rPr>
                <w:kern w:val="24"/>
                <w:sz w:val="28"/>
                <w:szCs w:val="28"/>
              </w:rPr>
            </w:pPr>
          </w:p>
        </w:tc>
        <w:tc>
          <w:tcPr>
            <w:tcW w:w="2409" w:type="dxa"/>
          </w:tcPr>
          <w:p w:rsidR="009F3B24" w:rsidRPr="009F3B24" w:rsidRDefault="009F3B24" w:rsidP="004D276E">
            <w:pPr>
              <w:textAlignment w:val="baseline"/>
              <w:rPr>
                <w:b/>
                <w:spacing w:val="-1"/>
                <w:sz w:val="28"/>
                <w:szCs w:val="28"/>
              </w:rPr>
            </w:pPr>
            <w:r w:rsidRPr="009F3B24">
              <w:rPr>
                <w:b/>
                <w:sz w:val="28"/>
                <w:szCs w:val="28"/>
              </w:rPr>
              <w:t>Координаторы</w:t>
            </w:r>
          </w:p>
        </w:tc>
        <w:tc>
          <w:tcPr>
            <w:tcW w:w="7371" w:type="dxa"/>
          </w:tcPr>
          <w:p w:rsidR="009F3B24" w:rsidRPr="009F3B24" w:rsidRDefault="009F3B24" w:rsidP="009F3B24">
            <w:pPr>
              <w:pStyle w:val="TableParagraph"/>
              <w:spacing w:before="70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r w:rsidRPr="009F3B24">
              <w:rPr>
                <w:sz w:val="28"/>
                <w:szCs w:val="28"/>
              </w:rPr>
              <w:t>МБДОУ</w:t>
            </w:r>
            <w:r>
              <w:rPr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«Д/с № 26 «Елочка»</w:t>
            </w:r>
            <w:r>
              <w:rPr>
                <w:sz w:val="28"/>
                <w:szCs w:val="28"/>
              </w:rPr>
              <w:t xml:space="preserve"> Мингулова А.Г.</w:t>
            </w:r>
          </w:p>
        </w:tc>
      </w:tr>
      <w:tr w:rsidR="009F3B24" w:rsidRPr="00E27878" w:rsidTr="00DC2BCF">
        <w:trPr>
          <w:trHeight w:val="699"/>
        </w:trPr>
        <w:tc>
          <w:tcPr>
            <w:tcW w:w="534" w:type="dxa"/>
          </w:tcPr>
          <w:p w:rsidR="009F3B24" w:rsidRPr="00E27878" w:rsidRDefault="009F3B24" w:rsidP="004D276E">
            <w:pPr>
              <w:textAlignment w:val="baseline"/>
              <w:rPr>
                <w:kern w:val="24"/>
                <w:sz w:val="28"/>
                <w:szCs w:val="28"/>
              </w:rPr>
            </w:pPr>
          </w:p>
        </w:tc>
        <w:tc>
          <w:tcPr>
            <w:tcW w:w="2409" w:type="dxa"/>
          </w:tcPr>
          <w:p w:rsidR="009F3B24" w:rsidRPr="009F3B24" w:rsidRDefault="009F3B24" w:rsidP="004D276E">
            <w:pPr>
              <w:textAlignment w:val="baseline"/>
              <w:rPr>
                <w:b/>
                <w:sz w:val="28"/>
                <w:szCs w:val="28"/>
              </w:rPr>
            </w:pPr>
            <w:r w:rsidRPr="009F3B24">
              <w:rPr>
                <w:b/>
                <w:sz w:val="28"/>
                <w:szCs w:val="28"/>
              </w:rPr>
              <w:t>Исполнители</w:t>
            </w:r>
            <w:r w:rsidRPr="009F3B24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9F3B24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9F3B24" w:rsidRDefault="009F3B24" w:rsidP="009F3B24">
            <w:pPr>
              <w:pStyle w:val="TableParagraph"/>
              <w:spacing w:before="70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Работники  </w:t>
            </w:r>
            <w:r w:rsidRPr="009F3B24">
              <w:rPr>
                <w:sz w:val="28"/>
                <w:szCs w:val="28"/>
              </w:rPr>
              <w:t>МБДОУ</w:t>
            </w:r>
            <w:r>
              <w:rPr>
                <w:sz w:val="28"/>
                <w:szCs w:val="28"/>
              </w:rPr>
              <w:t xml:space="preserve"> </w:t>
            </w:r>
            <w:r w:rsidRPr="009F3B24">
              <w:rPr>
                <w:sz w:val="28"/>
                <w:szCs w:val="28"/>
              </w:rPr>
              <w:t>«Д/с № 26 «Елочка»</w:t>
            </w:r>
          </w:p>
        </w:tc>
      </w:tr>
      <w:tr w:rsidR="00FA315C" w:rsidRPr="00E27878" w:rsidTr="00DC2BCF">
        <w:trPr>
          <w:trHeight w:val="72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FA315C" w:rsidRPr="00E27878" w:rsidTr="00DC2BCF">
        <w:trPr>
          <w:trHeight w:val="688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7.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</w:tcPr>
          <w:p w:rsidR="00FA315C" w:rsidRPr="00E27878" w:rsidRDefault="00FA315C" w:rsidP="006E28BF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Модернизация системы управления ДОУ;</w:t>
            </w:r>
          </w:p>
          <w:p w:rsidR="00FA315C" w:rsidRPr="00E27878" w:rsidRDefault="00FA315C" w:rsidP="006E28BF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FA315C" w:rsidRPr="00E27878" w:rsidRDefault="00FA315C" w:rsidP="006E28BF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Сохранение качества воспитания и образования в ДОУ;</w:t>
            </w:r>
          </w:p>
          <w:p w:rsidR="00FA315C" w:rsidRPr="004D276E" w:rsidRDefault="00FA315C" w:rsidP="006E28BF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Повышение эффективности использования средств информатизации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процесс;</w:t>
            </w:r>
          </w:p>
          <w:p w:rsidR="00FA315C" w:rsidRPr="004D276E" w:rsidRDefault="00FA315C" w:rsidP="006E28BF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процессе;</w:t>
            </w:r>
          </w:p>
          <w:p w:rsidR="00FA315C" w:rsidRPr="00E27878" w:rsidRDefault="00FA315C" w:rsidP="006E28BF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Введение дополнительного  образования, как совокупности услуг, доступных для широких групп воспитанников;</w:t>
            </w:r>
          </w:p>
          <w:p w:rsidR="00FA315C" w:rsidRPr="00E27878" w:rsidRDefault="00FA315C" w:rsidP="006E28BF">
            <w:pPr>
              <w:numPr>
                <w:ilvl w:val="0"/>
                <w:numId w:val="15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FA315C" w:rsidRPr="00E27878" w:rsidTr="00DC2BCF">
        <w:trPr>
          <w:trHeight w:val="3542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bCs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71" w:type="dxa"/>
          </w:tcPr>
          <w:p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на 2021 - 2025</w:t>
            </w:r>
            <w:r w:rsidRPr="00E27878">
              <w:rPr>
                <w:sz w:val="28"/>
                <w:szCs w:val="28"/>
              </w:rPr>
              <w:t xml:space="preserve"> годы и будет реализована в три этапа: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 этап</w:t>
            </w:r>
            <w:r w:rsidRPr="00E27878">
              <w:rPr>
                <w:sz w:val="28"/>
                <w:szCs w:val="28"/>
              </w:rPr>
              <w:t xml:space="preserve"> (подготовительный)</w:t>
            </w:r>
            <w:r>
              <w:rPr>
                <w:sz w:val="28"/>
                <w:szCs w:val="28"/>
              </w:rPr>
              <w:t xml:space="preserve"> январь 2021</w:t>
            </w:r>
            <w:r w:rsidRPr="004D276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.- сентябрь 2021</w:t>
            </w:r>
            <w:r w:rsidRPr="004D276E">
              <w:rPr>
                <w:sz w:val="28"/>
                <w:szCs w:val="28"/>
              </w:rPr>
              <w:t xml:space="preserve"> г.</w:t>
            </w:r>
          </w:p>
          <w:p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подготовить ресурсы для реализации Программы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 этап</w:t>
            </w:r>
            <w:r w:rsidRPr="00E27878">
              <w:rPr>
                <w:sz w:val="28"/>
                <w:szCs w:val="28"/>
              </w:rPr>
              <w:t xml:space="preserve"> (реализации)</w:t>
            </w:r>
            <w:r>
              <w:rPr>
                <w:sz w:val="28"/>
                <w:szCs w:val="28"/>
              </w:rPr>
              <w:t xml:space="preserve"> сентябрь 2021 г.- сентябрь 2025 </w:t>
            </w:r>
            <w:r w:rsidRPr="00E27878">
              <w:rPr>
                <w:sz w:val="28"/>
                <w:szCs w:val="28"/>
              </w:rPr>
              <w:t>г.</w:t>
            </w:r>
          </w:p>
          <w:p w:rsidR="00FA315C" w:rsidRPr="0033721F" w:rsidRDefault="00FA315C" w:rsidP="004D276E">
            <w:pPr>
              <w:snapToGrid w:val="0"/>
              <w:ind w:right="-108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практиче</w:t>
            </w:r>
            <w:r>
              <w:rPr>
                <w:sz w:val="28"/>
                <w:szCs w:val="28"/>
              </w:rPr>
              <w:t>ская реализация Программы 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ind w:right="-108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III этап</w:t>
            </w:r>
            <w:r w:rsidRPr="00E27878">
              <w:rPr>
                <w:sz w:val="28"/>
                <w:szCs w:val="28"/>
              </w:rPr>
              <w:t xml:space="preserve"> (обобщающий)</w:t>
            </w:r>
            <w:r>
              <w:rPr>
                <w:sz w:val="28"/>
                <w:szCs w:val="28"/>
              </w:rPr>
              <w:t xml:space="preserve"> сентябрь-декабрь 2025</w:t>
            </w:r>
            <w:r w:rsidRPr="00E27878">
              <w:rPr>
                <w:sz w:val="28"/>
                <w:szCs w:val="28"/>
              </w:rPr>
              <w:t xml:space="preserve"> г.</w:t>
            </w:r>
          </w:p>
          <w:p w:rsidR="00FA315C" w:rsidRPr="0033721F" w:rsidRDefault="00FA315C" w:rsidP="004D276E">
            <w:pPr>
              <w:textAlignment w:val="baseline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 выявление соответствия полученных результатов по основным направлениям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>тия Д</w:t>
            </w:r>
            <w:r w:rsidRPr="00E2787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 </w:t>
            </w:r>
            <w:r w:rsidRPr="00E27878">
              <w:rPr>
                <w:sz w:val="28"/>
                <w:szCs w:val="28"/>
              </w:rPr>
              <w:t xml:space="preserve"> поставленным целям и задачам</w:t>
            </w:r>
          </w:p>
        </w:tc>
      </w:tr>
      <w:tr w:rsidR="00FA315C" w:rsidRPr="00E27878" w:rsidTr="00DC2BCF">
        <w:trPr>
          <w:trHeight w:val="55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9.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371" w:type="dxa"/>
          </w:tcPr>
          <w:p w:rsidR="00FA315C" w:rsidRPr="00E27878" w:rsidRDefault="00FA315C" w:rsidP="006E28BF">
            <w:pPr>
              <w:numPr>
                <w:ilvl w:val="0"/>
                <w:numId w:val="2"/>
              </w:numPr>
              <w:ind w:left="317" w:hanging="283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Бюджетные средства</w:t>
            </w:r>
            <w:r>
              <w:rPr>
                <w:kern w:val="24"/>
                <w:sz w:val="28"/>
                <w:szCs w:val="28"/>
              </w:rPr>
              <w:t>.</w:t>
            </w:r>
          </w:p>
          <w:p w:rsidR="00FA315C" w:rsidRPr="00C0695B" w:rsidRDefault="00FA315C" w:rsidP="008F5942">
            <w:pPr>
              <w:ind w:left="317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</w:tc>
      </w:tr>
      <w:tr w:rsidR="00FA315C" w:rsidRPr="00E27878" w:rsidTr="00DC2BCF">
        <w:trPr>
          <w:trHeight w:val="40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10.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Ожидаемые конечные результаты </w:t>
            </w:r>
            <w:r w:rsidRPr="00E27878">
              <w:rPr>
                <w:b/>
                <w:kern w:val="24"/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7371" w:type="dxa"/>
          </w:tcPr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Соответствие образовательному заказу общества;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Система управления ДОУ будет соответствовать требованиям современности; 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 xml:space="preserve">Обновлённая структура и содержание образования через реализацию инновационных, в том числе  </w:t>
            </w:r>
            <w:proofErr w:type="spellStart"/>
            <w:r w:rsidRPr="00E27878">
              <w:rPr>
                <w:kern w:val="24"/>
                <w:sz w:val="28"/>
                <w:szCs w:val="28"/>
              </w:rPr>
              <w:t>здоровьесберегающих</w:t>
            </w:r>
            <w:proofErr w:type="spellEnd"/>
            <w:r w:rsidRPr="00E27878">
              <w:rPr>
                <w:kern w:val="24"/>
                <w:sz w:val="28"/>
                <w:szCs w:val="28"/>
              </w:rPr>
              <w:t xml:space="preserve"> технологий; 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Кадровое обеспечение, соответствующее современным требованиям;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Разработана единая медико-педагогическая система сопровождения ребёнка;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Оздоровление детей с учётом их индивидуальных возможностей, в том числе детей-инвалидов, воспитанников;</w:t>
            </w:r>
          </w:p>
          <w:p w:rsidR="00FA315C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Успешное усвоение выпускниками ДОУ </w:t>
            </w:r>
            <w:r>
              <w:rPr>
                <w:kern w:val="24"/>
                <w:sz w:val="28"/>
                <w:szCs w:val="28"/>
              </w:rPr>
              <w:t>образовательной программы ДОУ</w:t>
            </w:r>
            <w:r w:rsidRPr="00E27878">
              <w:rPr>
                <w:kern w:val="24"/>
                <w:sz w:val="28"/>
                <w:szCs w:val="28"/>
              </w:rPr>
              <w:t xml:space="preserve">– 100%; </w:t>
            </w:r>
          </w:p>
          <w:p w:rsidR="00FA315C" w:rsidRPr="00E27878" w:rsidRDefault="00FA315C" w:rsidP="003313FF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и</w:t>
            </w:r>
            <w:r>
              <w:rPr>
                <w:kern w:val="24"/>
                <w:sz w:val="28"/>
                <w:szCs w:val="28"/>
              </w:rPr>
              <w:t>х социализация  в условиях ДОУ</w:t>
            </w:r>
            <w:r w:rsidRPr="00E27878">
              <w:rPr>
                <w:kern w:val="24"/>
                <w:sz w:val="28"/>
                <w:szCs w:val="28"/>
              </w:rPr>
              <w:t xml:space="preserve"> – 100%; индивидуализация образования;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Стабильная работа системы раннего развития, специальная помощь детям раннего возраста;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Родители ДОУ будут непосредственными участниками </w:t>
            </w:r>
            <w:proofErr w:type="spellStart"/>
            <w:r w:rsidRPr="00E27878">
              <w:rPr>
                <w:kern w:val="24"/>
                <w:sz w:val="28"/>
                <w:szCs w:val="28"/>
              </w:rPr>
              <w:t>воспитательно</w:t>
            </w:r>
            <w:proofErr w:type="spellEnd"/>
            <w:r w:rsidRPr="00E27878">
              <w:rPr>
                <w:kern w:val="24"/>
                <w:sz w:val="28"/>
                <w:szCs w:val="28"/>
              </w:rPr>
              <w:t>-образовательного процесса;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Обновлённая система социального партнёрства;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Широкий спектр вариативных форм дополнительного образования детей в ДОУ;</w:t>
            </w:r>
          </w:p>
          <w:p w:rsidR="00FA315C" w:rsidRPr="00E27878" w:rsidRDefault="00FA315C" w:rsidP="006E28BF">
            <w:pPr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FA315C" w:rsidRPr="00E27878" w:rsidTr="00DC2BCF">
        <w:trPr>
          <w:trHeight w:val="263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7371" w:type="dxa"/>
          </w:tcPr>
          <w:p w:rsidR="00FA315C" w:rsidRPr="00E8550B" w:rsidRDefault="00FA315C" w:rsidP="004D276E">
            <w:pPr>
              <w:jc w:val="both"/>
              <w:textAlignment w:val="baseline"/>
              <w:rPr>
                <w:sz w:val="28"/>
                <w:szCs w:val="28"/>
              </w:rPr>
            </w:pPr>
            <w:r w:rsidRPr="00E8550B">
              <w:rPr>
                <w:sz w:val="28"/>
                <w:szCs w:val="28"/>
              </w:rPr>
              <w:t xml:space="preserve">Контроль за ходом реализации Программы осуществляет администрация ДОУ. </w:t>
            </w:r>
          </w:p>
          <w:p w:rsidR="00FA315C" w:rsidRPr="00E8550B" w:rsidRDefault="00FA315C" w:rsidP="004D276E">
            <w:pPr>
              <w:jc w:val="both"/>
              <w:textAlignment w:val="baseline"/>
              <w:rPr>
                <w:sz w:val="28"/>
                <w:szCs w:val="28"/>
              </w:rPr>
            </w:pPr>
            <w:r w:rsidRPr="00E8550B">
              <w:rPr>
                <w:sz w:val="28"/>
                <w:szCs w:val="28"/>
              </w:rPr>
              <w:t xml:space="preserve">Результаты контроля будут и доступны для всех участников образовательного процесса. </w:t>
            </w:r>
          </w:p>
          <w:p w:rsidR="00FA315C" w:rsidRPr="00E8550B" w:rsidRDefault="00FA315C" w:rsidP="004D276E">
            <w:pPr>
              <w:jc w:val="both"/>
              <w:textAlignment w:val="baseline"/>
              <w:rPr>
                <w:sz w:val="28"/>
                <w:szCs w:val="28"/>
              </w:rPr>
            </w:pPr>
            <w:r w:rsidRPr="00E8550B">
              <w:rPr>
                <w:sz w:val="28"/>
                <w:szCs w:val="28"/>
              </w:rPr>
              <w:t>В экспертизе качества мероприятий реализуемой Программы будут участвовать администрация, педагоги ДОУ и представители родительского сообщества.</w:t>
            </w:r>
          </w:p>
          <w:p w:rsidR="00FA315C" w:rsidRPr="005E2B73" w:rsidRDefault="00FA315C" w:rsidP="00D61332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 w:rsidRPr="00E8550B">
              <w:rPr>
                <w:sz w:val="28"/>
                <w:szCs w:val="28"/>
              </w:rPr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результатах </w:t>
            </w:r>
            <w:proofErr w:type="spellStart"/>
            <w:r w:rsidRPr="00E8550B">
              <w:rPr>
                <w:sz w:val="28"/>
                <w:szCs w:val="28"/>
              </w:rPr>
              <w:t>самообследования</w:t>
            </w:r>
            <w:proofErr w:type="spellEnd"/>
            <w:r w:rsidRPr="00E8550B">
              <w:rPr>
                <w:sz w:val="28"/>
                <w:szCs w:val="28"/>
              </w:rPr>
              <w:t xml:space="preserve"> ДОУ с обязательным его размещением на официальном сайте ДОУ.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4238FA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0472">
        <w:rPr>
          <w:rFonts w:ascii="Times New Roman" w:hAnsi="Times New Roman"/>
          <w:b/>
          <w:sz w:val="28"/>
          <w:szCs w:val="28"/>
        </w:rPr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2"/>
        <w:gridCol w:w="2522"/>
        <w:gridCol w:w="6692"/>
      </w:tblGrid>
      <w:tr w:rsidR="00FA315C" w:rsidRPr="00E27878" w:rsidTr="008F5942">
        <w:tc>
          <w:tcPr>
            <w:tcW w:w="782" w:type="dxa"/>
          </w:tcPr>
          <w:p w:rsidR="00FA315C" w:rsidRPr="008E3128" w:rsidRDefault="00FA315C" w:rsidP="006E28BF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3E6A01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8E3128">
              <w:rPr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6692" w:type="dxa"/>
          </w:tcPr>
          <w:p w:rsidR="00FA315C" w:rsidRPr="008E3128" w:rsidRDefault="008F5942" w:rsidP="003E6A01">
            <w:pPr>
              <w:ind w:firstLine="22"/>
              <w:jc w:val="both"/>
              <w:rPr>
                <w:bCs/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униципальное бюджетное дошкольное образовательное учреждение «Детский сад общеразвивающего вида № 26 «Елочка</w:t>
            </w:r>
            <w:r w:rsidRPr="009A132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г. Альметьевск</w:t>
            </w:r>
            <w:r w:rsidR="00E8550B">
              <w:rPr>
                <w:sz w:val="28"/>
                <w:szCs w:val="28"/>
              </w:rPr>
              <w:t>а</w:t>
            </w:r>
          </w:p>
        </w:tc>
      </w:tr>
      <w:tr w:rsidR="00FA315C" w:rsidRPr="00E27878" w:rsidTr="008F5942">
        <w:tc>
          <w:tcPr>
            <w:tcW w:w="782" w:type="dxa"/>
          </w:tcPr>
          <w:p w:rsidR="00FA315C" w:rsidRPr="008E3128" w:rsidRDefault="00FA315C" w:rsidP="006E28BF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3E6A01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6692" w:type="dxa"/>
          </w:tcPr>
          <w:p w:rsidR="00FA315C" w:rsidRPr="008E3128" w:rsidRDefault="008F5942" w:rsidP="003E6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423453, Татарстан, г. Альметьевск, ул. Дружбы, д. 9а</w:t>
            </w:r>
          </w:p>
        </w:tc>
      </w:tr>
      <w:tr w:rsidR="00FA315C" w:rsidRPr="00E27878" w:rsidTr="008F5942">
        <w:tc>
          <w:tcPr>
            <w:tcW w:w="782" w:type="dxa"/>
          </w:tcPr>
          <w:p w:rsidR="00FA315C" w:rsidRPr="008E3128" w:rsidRDefault="00FA315C" w:rsidP="006E28BF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Предмет  деятельности ДОУ</w:t>
            </w:r>
          </w:p>
        </w:tc>
        <w:tc>
          <w:tcPr>
            <w:tcW w:w="6692" w:type="dxa"/>
          </w:tcPr>
          <w:p w:rsidR="00FA315C" w:rsidRPr="008E3128" w:rsidRDefault="00FA315C" w:rsidP="004D276E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основной </w:t>
            </w:r>
            <w:r w:rsidRPr="008E3128">
              <w:rPr>
                <w:sz w:val="28"/>
                <w:szCs w:val="28"/>
              </w:rPr>
              <w:t>образовательной программы дошкольного образования; присмотр и уход за детьми в возрасте от двух месяцев до прекращения образовательных отношений.</w:t>
            </w:r>
          </w:p>
        </w:tc>
      </w:tr>
      <w:tr w:rsidR="00FA315C" w:rsidRPr="00E27878" w:rsidTr="008F5942">
        <w:tc>
          <w:tcPr>
            <w:tcW w:w="782" w:type="dxa"/>
          </w:tcPr>
          <w:p w:rsidR="00FA315C" w:rsidRPr="008E3128" w:rsidRDefault="00FA315C" w:rsidP="006E28BF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6692" w:type="dxa"/>
          </w:tcPr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FA315C" w:rsidRPr="00DC181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  осуществление необходимой коррекции недостатков в физическом и </w:t>
            </w:r>
            <w:r w:rsidRPr="00DC1818">
              <w:rPr>
                <w:sz w:val="28"/>
                <w:szCs w:val="28"/>
              </w:rPr>
              <w:t>(или) психическом развитии детей;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FA315C" w:rsidRPr="00E27878" w:rsidTr="008F5942">
        <w:trPr>
          <w:trHeight w:val="412"/>
        </w:trPr>
        <w:tc>
          <w:tcPr>
            <w:tcW w:w="782" w:type="dxa"/>
          </w:tcPr>
          <w:p w:rsidR="00FA315C" w:rsidRPr="008E3128" w:rsidRDefault="00FA315C" w:rsidP="006E28BF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Лицензия</w:t>
            </w:r>
          </w:p>
        </w:tc>
        <w:tc>
          <w:tcPr>
            <w:tcW w:w="6692" w:type="dxa"/>
          </w:tcPr>
          <w:p w:rsidR="00FA315C" w:rsidRPr="00143B7D" w:rsidRDefault="00E8550B" w:rsidP="005A3E73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регистрационный №  7611, выдана «14» декабря  2015</w:t>
            </w:r>
            <w:r w:rsidR="00FA315C" w:rsidRPr="00143B7D">
              <w:rPr>
                <w:bCs/>
                <w:sz w:val="28"/>
                <w:szCs w:val="28"/>
              </w:rPr>
              <w:t xml:space="preserve"> г.</w:t>
            </w:r>
            <w:r w:rsidR="00FA315C" w:rsidRPr="00143B7D">
              <w:rPr>
                <w:sz w:val="28"/>
                <w:szCs w:val="28"/>
              </w:rPr>
              <w:t>, бессрочная</w:t>
            </w:r>
          </w:p>
        </w:tc>
      </w:tr>
      <w:tr w:rsidR="00FA315C" w:rsidRPr="00E27878" w:rsidTr="008F5942">
        <w:trPr>
          <w:trHeight w:val="180"/>
        </w:trPr>
        <w:tc>
          <w:tcPr>
            <w:tcW w:w="782" w:type="dxa"/>
          </w:tcPr>
          <w:p w:rsidR="00FA315C" w:rsidRPr="008E3128" w:rsidRDefault="00FA315C" w:rsidP="006E28BF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A74694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A74694">
              <w:rPr>
                <w:sz w:val="28"/>
                <w:szCs w:val="28"/>
              </w:rPr>
              <w:t>ОГРН</w:t>
            </w:r>
          </w:p>
        </w:tc>
        <w:tc>
          <w:tcPr>
            <w:tcW w:w="6692" w:type="dxa"/>
          </w:tcPr>
          <w:p w:rsidR="00FA315C" w:rsidRPr="001200F9" w:rsidRDefault="00E8550B" w:rsidP="004D276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1021601632139</w:t>
            </w:r>
          </w:p>
        </w:tc>
      </w:tr>
      <w:tr w:rsidR="00FA315C" w:rsidRPr="00E27878" w:rsidTr="008F5942">
        <w:tc>
          <w:tcPr>
            <w:tcW w:w="782" w:type="dxa"/>
          </w:tcPr>
          <w:p w:rsidR="00FA315C" w:rsidRPr="008E3128" w:rsidRDefault="00FA315C" w:rsidP="006E28BF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ИНН</w:t>
            </w:r>
          </w:p>
        </w:tc>
        <w:tc>
          <w:tcPr>
            <w:tcW w:w="6692" w:type="dxa"/>
          </w:tcPr>
          <w:p w:rsidR="00FA315C" w:rsidRPr="008E3128" w:rsidRDefault="00E8550B" w:rsidP="005A3E7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164403363125</w:t>
            </w:r>
          </w:p>
        </w:tc>
      </w:tr>
      <w:tr w:rsidR="00FA315C" w:rsidRPr="00A60AB6" w:rsidTr="008F5942">
        <w:tc>
          <w:tcPr>
            <w:tcW w:w="782" w:type="dxa"/>
          </w:tcPr>
          <w:p w:rsidR="00FA315C" w:rsidRPr="00A60AB6" w:rsidRDefault="00FA315C" w:rsidP="006E28BF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22" w:type="dxa"/>
          </w:tcPr>
          <w:p w:rsidR="00FA315C" w:rsidRPr="00A60AB6" w:rsidRDefault="00FA315C" w:rsidP="004D276E">
            <w:pPr>
              <w:spacing w:line="360" w:lineRule="auto"/>
            </w:pPr>
            <w:r w:rsidRPr="00A60AB6">
              <w:t xml:space="preserve">Телефон </w:t>
            </w:r>
          </w:p>
        </w:tc>
        <w:tc>
          <w:tcPr>
            <w:tcW w:w="6692" w:type="dxa"/>
          </w:tcPr>
          <w:p w:rsidR="00FA315C" w:rsidRPr="00A60AB6" w:rsidRDefault="009F3B24" w:rsidP="005A3E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60AB6">
              <w:t>8(</w:t>
            </w:r>
            <w:r w:rsidR="0078261E" w:rsidRPr="00A60AB6">
              <w:t>8553) 43-74-03</w:t>
            </w:r>
          </w:p>
        </w:tc>
      </w:tr>
      <w:tr w:rsidR="00FA315C" w:rsidRPr="00A60AB6" w:rsidTr="008F5942">
        <w:tc>
          <w:tcPr>
            <w:tcW w:w="782" w:type="dxa"/>
          </w:tcPr>
          <w:p w:rsidR="00FA315C" w:rsidRPr="00A60AB6" w:rsidRDefault="00FA315C" w:rsidP="006E28BF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22" w:type="dxa"/>
          </w:tcPr>
          <w:p w:rsidR="00FA315C" w:rsidRPr="00A60AB6" w:rsidRDefault="00FA315C" w:rsidP="004D276E">
            <w:pPr>
              <w:spacing w:line="360" w:lineRule="auto"/>
            </w:pPr>
            <w:r w:rsidRPr="00A60AB6">
              <w:t xml:space="preserve">Сайт </w:t>
            </w:r>
          </w:p>
        </w:tc>
        <w:tc>
          <w:tcPr>
            <w:tcW w:w="6692" w:type="dxa"/>
          </w:tcPr>
          <w:p w:rsidR="00FA315C" w:rsidRPr="00A60AB6" w:rsidRDefault="00A60AB6" w:rsidP="00A60AB6">
            <w:pPr>
              <w:shd w:val="clear" w:color="auto" w:fill="FFFFFF"/>
              <w:jc w:val="both"/>
            </w:pPr>
            <w:r w:rsidRPr="00A60AB6">
              <w:rPr>
                <w:lang w:val="tt-RU"/>
              </w:rPr>
              <w:t xml:space="preserve">  </w:t>
            </w:r>
            <w:r w:rsidRPr="00A60AB6">
              <w:rPr>
                <w:lang w:val="en-US"/>
              </w:rPr>
              <w:t>http</w:t>
            </w:r>
            <w:r w:rsidRPr="00A60AB6">
              <w:t>://</w:t>
            </w:r>
            <w:r w:rsidRPr="00A60AB6">
              <w:rPr>
                <w:lang w:val="tt-RU"/>
              </w:rPr>
              <w:t>tatar.ru/</w:t>
            </w:r>
            <w:proofErr w:type="spellStart"/>
            <w:r w:rsidRPr="00A60AB6">
              <w:rPr>
                <w:lang w:val="en-US"/>
              </w:rPr>
              <w:t>owa</w:t>
            </w:r>
            <w:proofErr w:type="spellEnd"/>
          </w:p>
        </w:tc>
      </w:tr>
      <w:tr w:rsidR="00FA315C" w:rsidRPr="00A60AB6" w:rsidTr="008F5942">
        <w:tc>
          <w:tcPr>
            <w:tcW w:w="782" w:type="dxa"/>
          </w:tcPr>
          <w:p w:rsidR="00FA315C" w:rsidRPr="00A60AB6" w:rsidRDefault="00FA315C" w:rsidP="006E28BF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22" w:type="dxa"/>
          </w:tcPr>
          <w:p w:rsidR="00FA315C" w:rsidRPr="00A60AB6" w:rsidRDefault="00FA315C" w:rsidP="004D276E">
            <w:pPr>
              <w:spacing w:line="360" w:lineRule="auto"/>
            </w:pPr>
            <w:r w:rsidRPr="00A60AB6">
              <w:t xml:space="preserve">Почта </w:t>
            </w:r>
          </w:p>
        </w:tc>
        <w:tc>
          <w:tcPr>
            <w:tcW w:w="6692" w:type="dxa"/>
          </w:tcPr>
          <w:p w:rsidR="00FA315C" w:rsidRPr="00E8550B" w:rsidRDefault="00A60AB6" w:rsidP="004D276E">
            <w:pPr>
              <w:spacing w:line="360" w:lineRule="auto"/>
            </w:pPr>
            <w:r w:rsidRPr="00A60AB6">
              <w:t>Е</w:t>
            </w:r>
            <w:proofErr w:type="spellStart"/>
            <w:r w:rsidRPr="00A60AB6">
              <w:rPr>
                <w:lang w:val="en-US"/>
              </w:rPr>
              <w:t>lochka</w:t>
            </w:r>
            <w:proofErr w:type="spellEnd"/>
            <w:r w:rsidRPr="00E8550B">
              <w:t>.26@</w:t>
            </w:r>
            <w:proofErr w:type="spellStart"/>
            <w:r w:rsidRPr="00A60AB6">
              <w:rPr>
                <w:lang w:val="en-US"/>
              </w:rPr>
              <w:t>tatar</w:t>
            </w:r>
            <w:proofErr w:type="spellEnd"/>
            <w:r w:rsidRPr="00E8550B">
              <w:t>.</w:t>
            </w:r>
            <w:proofErr w:type="spellStart"/>
            <w:r w:rsidRPr="00A60AB6">
              <w:rPr>
                <w:lang w:val="en-US"/>
              </w:rPr>
              <w:t>ru</w:t>
            </w:r>
            <w:proofErr w:type="spellEnd"/>
            <w:r w:rsidRPr="00A60AB6">
              <w:rPr>
                <w:lang w:val="tt-RU"/>
              </w:rPr>
              <w:t>,</w:t>
            </w:r>
          </w:p>
        </w:tc>
      </w:tr>
      <w:tr w:rsidR="00FA315C" w:rsidRPr="00A60AB6" w:rsidTr="008F5942">
        <w:tc>
          <w:tcPr>
            <w:tcW w:w="782" w:type="dxa"/>
          </w:tcPr>
          <w:p w:rsidR="00FA315C" w:rsidRPr="00E8550B" w:rsidRDefault="00FA315C" w:rsidP="006E28BF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22" w:type="dxa"/>
          </w:tcPr>
          <w:p w:rsidR="00FA315C" w:rsidRPr="00A60AB6" w:rsidRDefault="00FA315C" w:rsidP="004D276E">
            <w:r w:rsidRPr="00A60AB6">
              <w:t>Социальное партнерство</w:t>
            </w:r>
          </w:p>
        </w:tc>
        <w:tc>
          <w:tcPr>
            <w:tcW w:w="6692" w:type="dxa"/>
          </w:tcPr>
          <w:p w:rsidR="00FA315C" w:rsidRPr="00A60AB6" w:rsidRDefault="009F3B24" w:rsidP="004D276E">
            <w:r w:rsidRPr="00A60AB6">
              <w:t>С</w:t>
            </w:r>
            <w:r w:rsidR="00FA315C" w:rsidRPr="00A60AB6">
              <w:t>ОШ</w:t>
            </w:r>
            <w:r w:rsidRPr="00A60AB6">
              <w:t xml:space="preserve"> № 6, ТОСМС № </w:t>
            </w:r>
            <w:r w:rsidR="00A60AB6">
              <w:t>11</w:t>
            </w:r>
          </w:p>
        </w:tc>
      </w:tr>
    </w:tbl>
    <w:p w:rsidR="00FA315C" w:rsidRPr="00A60AB6" w:rsidRDefault="00FA315C" w:rsidP="00693B55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A315C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D0472">
        <w:rPr>
          <w:rFonts w:ascii="Times New Roman" w:hAnsi="Times New Roman"/>
          <w:sz w:val="28"/>
          <w:szCs w:val="28"/>
        </w:rPr>
        <w:lastRenderedPageBreak/>
        <w:t>Детский сад</w:t>
      </w:r>
      <w:r>
        <w:rPr>
          <w:rFonts w:ascii="Times New Roman" w:hAnsi="Times New Roman"/>
          <w:sz w:val="28"/>
          <w:szCs w:val="28"/>
        </w:rPr>
        <w:t xml:space="preserve"> введен в эксплуатацию в</w:t>
      </w:r>
      <w:r w:rsidR="002B7986">
        <w:rPr>
          <w:rFonts w:ascii="Times New Roman" w:hAnsi="Times New Roman"/>
          <w:sz w:val="28"/>
          <w:szCs w:val="28"/>
        </w:rPr>
        <w:t xml:space="preserve"> 1967 году, проектная мощность 5</w:t>
      </w:r>
      <w:r w:rsidRPr="003D0472">
        <w:rPr>
          <w:rFonts w:ascii="Times New Roman" w:hAnsi="Times New Roman"/>
          <w:sz w:val="28"/>
          <w:szCs w:val="28"/>
        </w:rPr>
        <w:t xml:space="preserve"> групп. </w:t>
      </w:r>
    </w:p>
    <w:p w:rsidR="00FA315C" w:rsidRDefault="002B7986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расположены 5</w:t>
      </w:r>
      <w:r w:rsidR="00FA315C" w:rsidRPr="00E272BD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гулочных участков</w:t>
      </w:r>
      <w:r w:rsidR="00FA315C" w:rsidRPr="00E272BD">
        <w:rPr>
          <w:rFonts w:ascii="Times New Roman" w:hAnsi="Times New Roman"/>
          <w:sz w:val="28"/>
          <w:szCs w:val="28"/>
        </w:rPr>
        <w:t xml:space="preserve"> и </w:t>
      </w:r>
      <w:r w:rsidR="00FA315C">
        <w:rPr>
          <w:rFonts w:ascii="Times New Roman" w:hAnsi="Times New Roman"/>
          <w:sz w:val="28"/>
          <w:szCs w:val="28"/>
        </w:rPr>
        <w:t xml:space="preserve">одна спортивная площадка. Участки оснащены </w:t>
      </w:r>
      <w:r w:rsidR="00FA315C" w:rsidRPr="00E272BD">
        <w:rPr>
          <w:rFonts w:ascii="Times New Roman" w:hAnsi="Times New Roman"/>
          <w:sz w:val="28"/>
          <w:szCs w:val="28"/>
        </w:rPr>
        <w:t xml:space="preserve"> игровым оборудо</w:t>
      </w:r>
      <w:r>
        <w:rPr>
          <w:rFonts w:ascii="Times New Roman" w:hAnsi="Times New Roman"/>
          <w:sz w:val="28"/>
          <w:szCs w:val="28"/>
        </w:rPr>
        <w:t>ванием</w:t>
      </w:r>
      <w:r w:rsidR="00FA315C">
        <w:rPr>
          <w:rFonts w:ascii="Times New Roman" w:hAnsi="Times New Roman"/>
          <w:sz w:val="28"/>
          <w:szCs w:val="28"/>
        </w:rPr>
        <w:t>.  На территории  имеется хозяйственная зона</w:t>
      </w:r>
      <w:r w:rsidR="00FA315C" w:rsidRPr="00E272BD">
        <w:rPr>
          <w:rFonts w:ascii="Times New Roman" w:hAnsi="Times New Roman"/>
          <w:sz w:val="28"/>
          <w:szCs w:val="28"/>
        </w:rPr>
        <w:t>. В летнее время года высаживается  огород</w:t>
      </w:r>
      <w:r w:rsidR="00FA315C">
        <w:rPr>
          <w:rFonts w:ascii="Times New Roman" w:hAnsi="Times New Roman"/>
          <w:sz w:val="28"/>
          <w:szCs w:val="28"/>
        </w:rPr>
        <w:t xml:space="preserve"> (грядки)</w:t>
      </w:r>
      <w:r w:rsidR="00FA315C" w:rsidRPr="00E272BD">
        <w:rPr>
          <w:rFonts w:ascii="Times New Roman" w:hAnsi="Times New Roman"/>
          <w:sz w:val="28"/>
          <w:szCs w:val="28"/>
        </w:rPr>
        <w:t>,  разбиваются клумбы и цветники. В зимний период строятся снежные постройки.</w:t>
      </w:r>
    </w:p>
    <w:p w:rsidR="00FA315C" w:rsidRPr="00E272BD" w:rsidRDefault="00FA315C" w:rsidP="00693B55">
      <w:pPr>
        <w:pStyle w:val="a4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272BD">
        <w:rPr>
          <w:rFonts w:ascii="Times New Roman" w:hAnsi="Times New Roman"/>
          <w:sz w:val="28"/>
          <w:szCs w:val="28"/>
        </w:rPr>
        <w:t>Состояни</w:t>
      </w:r>
      <w:r>
        <w:rPr>
          <w:rFonts w:ascii="Times New Roman" w:hAnsi="Times New Roman"/>
          <w:sz w:val="28"/>
          <w:szCs w:val="28"/>
        </w:rPr>
        <w:t xml:space="preserve">е материально-технической базы </w:t>
      </w:r>
      <w:r w:rsidRPr="00E272BD">
        <w:rPr>
          <w:rFonts w:ascii="Times New Roman" w:hAnsi="Times New Roman"/>
          <w:sz w:val="28"/>
          <w:szCs w:val="28"/>
        </w:rPr>
        <w:t>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>Развивающая предметно-пространственная среда (РППС) организована на принципах ФГОС ДО.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 Г</w:t>
      </w:r>
      <w:r w:rsidR="002B7986">
        <w:rPr>
          <w:sz w:val="28"/>
          <w:szCs w:val="28"/>
        </w:rPr>
        <w:t xml:space="preserve">рупповые помещения ДОУ (всего 5 групповых ячеек) оснащены </w:t>
      </w:r>
      <w:r w:rsidRPr="004238FA">
        <w:rPr>
          <w:sz w:val="28"/>
          <w:szCs w:val="28"/>
        </w:rPr>
        <w:t xml:space="preserve">детской мебелью, соответствующей  возрастным особенностям детей и требованиям </w:t>
      </w:r>
      <w:proofErr w:type="spellStart"/>
      <w:r w:rsidRPr="004238FA">
        <w:rPr>
          <w:sz w:val="28"/>
          <w:szCs w:val="28"/>
        </w:rPr>
        <w:t>СаНПиН</w:t>
      </w:r>
      <w:proofErr w:type="spellEnd"/>
      <w:r w:rsidRPr="004238FA">
        <w:rPr>
          <w:sz w:val="28"/>
          <w:szCs w:val="28"/>
        </w:rPr>
        <w:t>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РППС </w:t>
      </w:r>
      <w:r w:rsidRPr="004238FA">
        <w:rPr>
          <w:sz w:val="28"/>
          <w:szCs w:val="28"/>
        </w:rPr>
        <w:t xml:space="preserve"> модернизируется согласно потребностям и 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</w:t>
      </w:r>
      <w:r>
        <w:rPr>
          <w:sz w:val="28"/>
          <w:szCs w:val="28"/>
        </w:rPr>
        <w:t>каждой группе оборудованы уголки</w:t>
      </w:r>
      <w:r w:rsidRPr="004238FA">
        <w:rPr>
          <w:sz w:val="28"/>
          <w:szCs w:val="28"/>
        </w:rPr>
        <w:t xml:space="preserve">  активности для самостоятельной деятельности детей</w:t>
      </w:r>
      <w:r>
        <w:rPr>
          <w:sz w:val="28"/>
          <w:szCs w:val="28"/>
        </w:rPr>
        <w:t xml:space="preserve">. </w:t>
      </w:r>
      <w:r w:rsidRPr="004238FA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групп регулярно  пополняют содержание  данных уголков </w:t>
      </w:r>
      <w:r w:rsidRPr="004238FA">
        <w:rPr>
          <w:sz w:val="28"/>
          <w:szCs w:val="28"/>
        </w:rPr>
        <w:t xml:space="preserve"> дидактическим, сюжетным, познавательным и развивающим материалом. 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Все больше в группах появляется  материалов, активизирующих познавательную деятельность: развивающие игры, технические устройства и игрушки, модели,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 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 </w:t>
      </w:r>
      <w:r w:rsidRPr="00656F1D">
        <w:rPr>
          <w:sz w:val="28"/>
          <w:szCs w:val="28"/>
        </w:rPr>
        <w:t>группах</w:t>
      </w:r>
      <w:r w:rsidRPr="004238FA">
        <w:rPr>
          <w:sz w:val="28"/>
          <w:szCs w:val="28"/>
        </w:rPr>
        <w:t xml:space="preserve">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FA315C" w:rsidRPr="00347461" w:rsidRDefault="00FA315C" w:rsidP="00693B55">
      <w:pPr>
        <w:jc w:val="both"/>
        <w:rPr>
          <w:b/>
          <w:color w:val="7030A0"/>
          <w:sz w:val="16"/>
          <w:szCs w:val="16"/>
        </w:rPr>
      </w:pPr>
    </w:p>
    <w:p w:rsidR="00FA315C" w:rsidRPr="00632E5F" w:rsidRDefault="00FA315C" w:rsidP="00693B55">
      <w:pPr>
        <w:ind w:left="1260" w:hanging="693"/>
        <w:jc w:val="both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Режим работы ДОУ</w:t>
      </w:r>
    </w:p>
    <w:p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 w:rsidRPr="00632E5F">
        <w:rPr>
          <w:sz w:val="28"/>
          <w:szCs w:val="28"/>
        </w:rPr>
        <w:t>разноуровневой</w:t>
      </w:r>
      <w:proofErr w:type="spellEnd"/>
      <w:r w:rsidRPr="00632E5F">
        <w:rPr>
          <w:sz w:val="28"/>
          <w:szCs w:val="28"/>
        </w:rPr>
        <w:t xml:space="preserve"> организацией, культурно-творческой направленностью и использованием постоянно расширяющегося потенциала развития. </w:t>
      </w:r>
    </w:p>
    <w:p w:rsidR="00FA315C" w:rsidRDefault="00FA315C" w:rsidP="00693B55">
      <w:pPr>
        <w:spacing w:after="120"/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Детский сад работает</w:t>
      </w:r>
      <w:r w:rsidR="008F5942">
        <w:rPr>
          <w:sz w:val="28"/>
          <w:szCs w:val="28"/>
        </w:rPr>
        <w:t xml:space="preserve"> с понедельника по пятницу с 6</w:t>
      </w:r>
      <w:r>
        <w:rPr>
          <w:sz w:val="28"/>
          <w:szCs w:val="28"/>
        </w:rPr>
        <w:t>.30 до 18</w:t>
      </w:r>
      <w:r w:rsidR="008F5942">
        <w:rPr>
          <w:sz w:val="28"/>
          <w:szCs w:val="28"/>
        </w:rPr>
        <w:t>.3</w:t>
      </w:r>
      <w:r w:rsidRPr="00632E5F">
        <w:rPr>
          <w:sz w:val="28"/>
          <w:szCs w:val="28"/>
        </w:rPr>
        <w:t xml:space="preserve">0. </w:t>
      </w:r>
    </w:p>
    <w:p w:rsidR="00FA315C" w:rsidRPr="00632E5F" w:rsidRDefault="00FA315C" w:rsidP="00693B55">
      <w:pPr>
        <w:spacing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Продолжительность занятий от 10</w:t>
      </w:r>
      <w:r w:rsidRPr="00632E5F">
        <w:rPr>
          <w:sz w:val="28"/>
          <w:szCs w:val="28"/>
        </w:rPr>
        <w:t xml:space="preserve"> до 30 минут, среднее их количество от 1 до 3-х в соответствии с требованиями к максимальной нагрузке.</w:t>
      </w:r>
    </w:p>
    <w:p w:rsidR="00FA315C" w:rsidRPr="00656F1D" w:rsidRDefault="00FA315C" w:rsidP="00656F1D">
      <w:pPr>
        <w:ind w:left="1080" w:hanging="513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Обеспечение безопасности</w:t>
      </w:r>
    </w:p>
    <w:p w:rsidR="00FA315C" w:rsidRPr="000235FE" w:rsidRDefault="00FA315C" w:rsidP="006E28BF">
      <w:pPr>
        <w:pStyle w:val="aff2"/>
        <w:numPr>
          <w:ilvl w:val="0"/>
          <w:numId w:val="5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37E">
        <w:rPr>
          <w:rFonts w:ascii="Times New Roman" w:hAnsi="Times New Roman" w:cs="Times New Roman"/>
          <w:sz w:val="28"/>
          <w:szCs w:val="28"/>
        </w:rPr>
        <w:t>В детском саду разработан  паспорт безопасности (антитеррористической защищенности)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15C" w:rsidRPr="00632E5F" w:rsidRDefault="00FA315C" w:rsidP="006E28BF">
      <w:pPr>
        <w:numPr>
          <w:ilvl w:val="0"/>
          <w:numId w:val="5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DB7F2C">
        <w:rPr>
          <w:sz w:val="28"/>
          <w:szCs w:val="28"/>
        </w:rPr>
        <w:t>В детском саду установлена «тревожная сигнализация», автоматическая установка пожарной сигнализации.</w:t>
      </w:r>
    </w:p>
    <w:p w:rsidR="00FA315C" w:rsidRPr="00632E5F" w:rsidRDefault="00FA315C" w:rsidP="006E28BF">
      <w:pPr>
        <w:numPr>
          <w:ilvl w:val="0"/>
          <w:numId w:val="5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В ДОУ  ведутся  мероприятия по соблюдению правил пожарной безопасности и ПДД</w:t>
      </w:r>
      <w:r>
        <w:rPr>
          <w:sz w:val="28"/>
          <w:szCs w:val="28"/>
        </w:rPr>
        <w:t>.</w:t>
      </w:r>
    </w:p>
    <w:p w:rsidR="00FA315C" w:rsidRPr="00632E5F" w:rsidRDefault="00FA315C" w:rsidP="006E28BF">
      <w:pPr>
        <w:numPr>
          <w:ilvl w:val="0"/>
          <w:numId w:val="5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Педагоги ДОУ проводят с детьми мероприятия по ОБЖ.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Питание в ДОО осуществляется в соответствии с 10-дневным меню и обеспечивает сбалансированное 4-х разовое</w:t>
      </w:r>
      <w:r w:rsidR="008F5942">
        <w:rPr>
          <w:sz w:val="28"/>
          <w:szCs w:val="28"/>
        </w:rPr>
        <w:t xml:space="preserve"> питание детей в группах с 12 </w:t>
      </w:r>
      <w:r>
        <w:rPr>
          <w:sz w:val="28"/>
          <w:szCs w:val="28"/>
        </w:rPr>
        <w:t xml:space="preserve"> часовым пребыванием</w:t>
      </w:r>
      <w:r w:rsidRPr="00632E5F">
        <w:rPr>
          <w:sz w:val="28"/>
          <w:szCs w:val="28"/>
        </w:rPr>
        <w:t xml:space="preserve">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>
        <w:rPr>
          <w:sz w:val="28"/>
          <w:szCs w:val="28"/>
        </w:rPr>
        <w:t xml:space="preserve">ах). Система работы по </w:t>
      </w:r>
      <w:proofErr w:type="spellStart"/>
      <w:r>
        <w:rPr>
          <w:sz w:val="28"/>
          <w:szCs w:val="28"/>
        </w:rPr>
        <w:t>здоровье</w:t>
      </w:r>
      <w:r w:rsidRPr="00632E5F">
        <w:rPr>
          <w:sz w:val="28"/>
          <w:szCs w:val="28"/>
        </w:rPr>
        <w:t>сбережению</w:t>
      </w:r>
      <w:proofErr w:type="spellEnd"/>
      <w:r w:rsidRPr="00632E5F">
        <w:rPr>
          <w:sz w:val="28"/>
          <w:szCs w:val="28"/>
        </w:rPr>
        <w:t xml:space="preserve">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</w:t>
      </w:r>
      <w:r>
        <w:rPr>
          <w:sz w:val="28"/>
          <w:szCs w:val="28"/>
        </w:rPr>
        <w:t>.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DE6D19">
        <w:rPr>
          <w:sz w:val="28"/>
          <w:szCs w:val="28"/>
        </w:rPr>
        <w:t>Воспитанникам Учреждения гарантируется: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охрана жизни и здоровья;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от всех форм физического и психического насилия, оскорбления личности;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его достоинства;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удовлетворенность потребностей в эмоционально-личностном общении;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632E5F">
        <w:rPr>
          <w:sz w:val="28"/>
          <w:szCs w:val="28"/>
        </w:rPr>
        <w:t xml:space="preserve">довлетворение физиологических потребностей в соответствии с его возрастом и индивидуальными особенностями развития;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развитие его творческих способностей и интересов;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получение помощи в коррекции отклонений в физическом и психическом развитии детей; </w:t>
      </w:r>
    </w:p>
    <w:p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- предоставление оборудования, игр, игрушек, учебных пособий.</w:t>
      </w:r>
    </w:p>
    <w:p w:rsidR="00FA315C" w:rsidRPr="005B35BF" w:rsidRDefault="00FA315C" w:rsidP="00693B55">
      <w:pPr>
        <w:spacing w:before="120" w:after="120"/>
        <w:ind w:firstLine="540"/>
        <w:jc w:val="both"/>
        <w:rPr>
          <w:i/>
          <w:sz w:val="28"/>
          <w:szCs w:val="28"/>
        </w:rPr>
      </w:pPr>
      <w:r w:rsidRPr="000D1137">
        <w:rPr>
          <w:b/>
          <w:i/>
          <w:sz w:val="28"/>
          <w:szCs w:val="28"/>
          <w:u w:val="single"/>
        </w:rPr>
        <w:t>Вывод:</w:t>
      </w:r>
      <w:r>
        <w:rPr>
          <w:i/>
          <w:sz w:val="28"/>
          <w:szCs w:val="28"/>
        </w:rPr>
        <w:t xml:space="preserve"> социальные условия</w:t>
      </w:r>
      <w:r w:rsidRPr="000D1137">
        <w:rPr>
          <w:i/>
          <w:sz w:val="28"/>
          <w:szCs w:val="28"/>
        </w:rPr>
        <w:t xml:space="preserve"> способствуют успешной социализации воспитанников ДОУ. Педагоги имеют возможность знакомить дошкольников с социальной действительностью, </w:t>
      </w:r>
      <w:r>
        <w:rPr>
          <w:i/>
          <w:sz w:val="28"/>
          <w:szCs w:val="28"/>
        </w:rPr>
        <w:t>не покидая пределов ДОУ</w:t>
      </w:r>
      <w:r w:rsidRPr="000D1137">
        <w:rPr>
          <w:i/>
          <w:sz w:val="28"/>
          <w:szCs w:val="28"/>
        </w:rPr>
        <w:t>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</w:t>
      </w:r>
      <w:r>
        <w:rPr>
          <w:i/>
          <w:sz w:val="28"/>
          <w:szCs w:val="28"/>
        </w:rPr>
        <w:t xml:space="preserve">нов своевременно исполняются.  </w:t>
      </w:r>
    </w:p>
    <w:p w:rsidR="00FA315C" w:rsidRPr="00DE166D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  <w:r w:rsidRPr="00DE166D">
        <w:rPr>
          <w:b/>
          <w:sz w:val="28"/>
          <w:szCs w:val="28"/>
        </w:rPr>
        <w:t>Контингент воспитанников</w:t>
      </w:r>
    </w:p>
    <w:tbl>
      <w:tblPr>
        <w:tblW w:w="7684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2757"/>
        <w:gridCol w:w="3685"/>
      </w:tblGrid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3685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Количество воспитанников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57" w:type="dxa"/>
          </w:tcPr>
          <w:p w:rsidR="00FA315C" w:rsidRPr="009A132C" w:rsidRDefault="008F5942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FA315C" w:rsidRPr="009A132C">
              <w:rPr>
                <w:sz w:val="28"/>
                <w:szCs w:val="28"/>
              </w:rPr>
              <w:t xml:space="preserve"> младшая </w:t>
            </w:r>
          </w:p>
        </w:tc>
        <w:tc>
          <w:tcPr>
            <w:tcW w:w="3685" w:type="dxa"/>
          </w:tcPr>
          <w:p w:rsidR="00FA315C" w:rsidRPr="00E24829" w:rsidRDefault="00FA315C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чел.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2.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средняя</w:t>
            </w:r>
          </w:p>
        </w:tc>
        <w:tc>
          <w:tcPr>
            <w:tcW w:w="3685" w:type="dxa"/>
          </w:tcPr>
          <w:p w:rsidR="00FA315C" w:rsidRPr="009A132C" w:rsidRDefault="00FA315C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чел.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старшая</w:t>
            </w:r>
          </w:p>
        </w:tc>
        <w:tc>
          <w:tcPr>
            <w:tcW w:w="3685" w:type="dxa"/>
          </w:tcPr>
          <w:p w:rsidR="00FA315C" w:rsidRPr="009A132C" w:rsidRDefault="00B97244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A315C">
              <w:rPr>
                <w:sz w:val="28"/>
                <w:szCs w:val="28"/>
              </w:rPr>
              <w:t xml:space="preserve"> чел.</w:t>
            </w:r>
          </w:p>
        </w:tc>
      </w:tr>
      <w:tr w:rsidR="008F5942" w:rsidRPr="00DE166D" w:rsidTr="009A132C">
        <w:tc>
          <w:tcPr>
            <w:tcW w:w="1242" w:type="dxa"/>
          </w:tcPr>
          <w:p w:rsidR="008F5942" w:rsidRPr="009A132C" w:rsidRDefault="008F5942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57" w:type="dxa"/>
          </w:tcPr>
          <w:p w:rsidR="008F5942" w:rsidRPr="009A132C" w:rsidRDefault="008F5942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3685" w:type="dxa"/>
          </w:tcPr>
          <w:p w:rsidR="008F5942" w:rsidRDefault="008F5942" w:rsidP="00E2482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F5942" w:rsidRPr="00DE166D" w:rsidTr="009A132C">
        <w:tc>
          <w:tcPr>
            <w:tcW w:w="1242" w:type="dxa"/>
          </w:tcPr>
          <w:p w:rsidR="008F5942" w:rsidRDefault="008F5942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57" w:type="dxa"/>
          </w:tcPr>
          <w:p w:rsidR="008F5942" w:rsidRPr="009A132C" w:rsidRDefault="008F5942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685" w:type="dxa"/>
          </w:tcPr>
          <w:p w:rsidR="008F5942" w:rsidRDefault="00B97244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F5942">
              <w:rPr>
                <w:sz w:val="28"/>
                <w:szCs w:val="28"/>
              </w:rPr>
              <w:t xml:space="preserve"> чел.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Итог:</w:t>
            </w:r>
          </w:p>
        </w:tc>
        <w:tc>
          <w:tcPr>
            <w:tcW w:w="2757" w:type="dxa"/>
          </w:tcPr>
          <w:p w:rsidR="00FA315C" w:rsidRPr="009A132C" w:rsidRDefault="008F5942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FA315C" w:rsidRPr="009A132C" w:rsidRDefault="00FA315C" w:rsidP="00E2482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FA315C" w:rsidRPr="000D1137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</w:p>
    <w:p w:rsidR="00FA315C" w:rsidRPr="0023091C" w:rsidRDefault="00FA315C" w:rsidP="00693B55">
      <w:pPr>
        <w:spacing w:before="120"/>
        <w:ind w:firstLine="567"/>
        <w:jc w:val="both"/>
        <w:rPr>
          <w:b/>
          <w:sz w:val="28"/>
          <w:szCs w:val="28"/>
        </w:rPr>
      </w:pPr>
      <w:r w:rsidRPr="0023091C">
        <w:rPr>
          <w:b/>
          <w:sz w:val="28"/>
          <w:szCs w:val="28"/>
        </w:rPr>
        <w:t xml:space="preserve">Социальный паспорт семей воспитанников </w:t>
      </w:r>
    </w:p>
    <w:p w:rsidR="00FA315C" w:rsidRPr="0023091C" w:rsidRDefault="00FA315C" w:rsidP="00B97244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По социальному сост</w:t>
      </w:r>
      <w:r>
        <w:rPr>
          <w:sz w:val="28"/>
          <w:szCs w:val="28"/>
        </w:rPr>
        <w:t>аву преобл</w:t>
      </w:r>
      <w:r w:rsidR="00B97244">
        <w:rPr>
          <w:sz w:val="28"/>
          <w:szCs w:val="28"/>
        </w:rPr>
        <w:t>адает:  полная семья –  82,5%,  не полная –  17,4</w:t>
      </w:r>
      <w:r w:rsidR="00E8550B">
        <w:rPr>
          <w:sz w:val="28"/>
          <w:szCs w:val="28"/>
        </w:rPr>
        <w:t xml:space="preserve"> %.</w:t>
      </w:r>
      <w:r w:rsidR="00B97244">
        <w:rPr>
          <w:sz w:val="28"/>
          <w:szCs w:val="28"/>
        </w:rPr>
        <w:t xml:space="preserve"> Высшее образование имеют – 33,1</w:t>
      </w:r>
      <w:r>
        <w:rPr>
          <w:sz w:val="28"/>
          <w:szCs w:val="28"/>
        </w:rPr>
        <w:t xml:space="preserve"> </w:t>
      </w:r>
      <w:r w:rsidRPr="0023091C">
        <w:rPr>
          <w:sz w:val="28"/>
          <w:szCs w:val="28"/>
        </w:rPr>
        <w:t>% ро</w:t>
      </w:r>
      <w:r w:rsidR="00B97244">
        <w:rPr>
          <w:sz w:val="28"/>
          <w:szCs w:val="28"/>
        </w:rPr>
        <w:t>дителей,  среднее специальное –64,7</w:t>
      </w:r>
      <w:r>
        <w:rPr>
          <w:sz w:val="28"/>
          <w:szCs w:val="28"/>
        </w:rPr>
        <w:t xml:space="preserve"> %,  </w:t>
      </w:r>
      <w:r w:rsidRPr="00424495">
        <w:rPr>
          <w:sz w:val="28"/>
          <w:szCs w:val="28"/>
        </w:rPr>
        <w:t>средне</w:t>
      </w:r>
      <w:r w:rsidR="00B97244">
        <w:rPr>
          <w:sz w:val="28"/>
          <w:szCs w:val="28"/>
        </w:rPr>
        <w:t>е – 4,5</w:t>
      </w:r>
      <w:r>
        <w:rPr>
          <w:sz w:val="28"/>
          <w:szCs w:val="28"/>
        </w:rPr>
        <w:t xml:space="preserve"> %.</w:t>
      </w:r>
    </w:p>
    <w:p w:rsidR="00FA315C" w:rsidRPr="0023091C" w:rsidRDefault="00FA315C" w:rsidP="009713DC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Таким образом, можно говорить о тенденци</w:t>
      </w:r>
      <w:r>
        <w:rPr>
          <w:sz w:val="28"/>
          <w:szCs w:val="28"/>
        </w:rPr>
        <w:t xml:space="preserve">ях в развитии современной семьи, </w:t>
      </w:r>
      <w:r w:rsidRPr="0023091C">
        <w:rPr>
          <w:sz w:val="28"/>
          <w:szCs w:val="28"/>
        </w:rPr>
        <w:t xml:space="preserve"> повысилс</w:t>
      </w:r>
      <w:r>
        <w:rPr>
          <w:sz w:val="28"/>
          <w:szCs w:val="28"/>
        </w:rPr>
        <w:t>я образовательный уровень семей.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1. Адаптационный период: знакомство с ДОУ (договор, экскурсия</w:t>
      </w:r>
      <w:r>
        <w:rPr>
          <w:sz w:val="28"/>
          <w:szCs w:val="28"/>
        </w:rPr>
        <w:t xml:space="preserve"> по ДОУ</w:t>
      </w:r>
      <w:r w:rsidRPr="0023091C">
        <w:rPr>
          <w:sz w:val="28"/>
          <w:szCs w:val="28"/>
        </w:rPr>
        <w:t>, знакомство с программой).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3.  Реализация общих мероприятий: совместные праздники, родительские собрания, обустройство участков и помещений детского сада.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4. Дифференцированная работа с семьями с учетом проблемного поля с</w:t>
      </w:r>
      <w:r>
        <w:rPr>
          <w:sz w:val="28"/>
          <w:szCs w:val="28"/>
        </w:rPr>
        <w:t xml:space="preserve">емьи: </w:t>
      </w:r>
      <w:r w:rsidRPr="0023091C">
        <w:rPr>
          <w:sz w:val="28"/>
          <w:szCs w:val="28"/>
        </w:rPr>
        <w:t>буклеты с оперативной информацией, консультации, беседы.</w:t>
      </w:r>
    </w:p>
    <w:p w:rsidR="00FA315C" w:rsidRPr="00AF5E61" w:rsidRDefault="00FA315C" w:rsidP="00693B55">
      <w:pPr>
        <w:ind w:firstLine="426"/>
        <w:jc w:val="both"/>
        <w:rPr>
          <w:b/>
          <w:sz w:val="16"/>
          <w:szCs w:val="16"/>
        </w:rPr>
      </w:pPr>
    </w:p>
    <w:p w:rsidR="00FA315C" w:rsidRPr="000D1137" w:rsidRDefault="00FA315C" w:rsidP="00693B55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управления ДОУ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 xml:space="preserve">Утверждение структуры и штатного расписания Учреждения осуществляется заведующим Учреждения. В Учреждении сформированы коллегиальные органы управления, к которым относятся: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3091C">
        <w:rPr>
          <w:sz w:val="28"/>
          <w:szCs w:val="28"/>
        </w:rPr>
        <w:t xml:space="preserve">бщее собрание работников Учреждения;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</w:t>
      </w:r>
      <w:r w:rsidRPr="0023091C">
        <w:rPr>
          <w:sz w:val="28"/>
          <w:szCs w:val="28"/>
        </w:rPr>
        <w:t xml:space="preserve">; </w:t>
      </w:r>
    </w:p>
    <w:p w:rsidR="00FA315C" w:rsidRPr="00DE166D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E166D">
        <w:rPr>
          <w:sz w:val="28"/>
          <w:szCs w:val="28"/>
        </w:rPr>
        <w:t xml:space="preserve">овет родителей; </w:t>
      </w:r>
    </w:p>
    <w:p w:rsidR="00FA315C" w:rsidRDefault="00FA315C" w:rsidP="00971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функции управления </w:t>
      </w:r>
      <w:r w:rsidRPr="0023091C">
        <w:rPr>
          <w:sz w:val="28"/>
          <w:szCs w:val="28"/>
        </w:rPr>
        <w:t>(прогнозирование, программирование, планирование, организация, регулирова</w:t>
      </w:r>
      <w:r>
        <w:rPr>
          <w:sz w:val="28"/>
          <w:szCs w:val="28"/>
        </w:rPr>
        <w:t>ние, контроль, анализ</w:t>
      </w:r>
      <w:r w:rsidRPr="0023091C">
        <w:rPr>
          <w:sz w:val="28"/>
          <w:szCs w:val="28"/>
        </w:rPr>
        <w:t xml:space="preserve">) направлены на достижение оптимального результата. Планируется расширение внешних связей с различными структурами.  </w:t>
      </w: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  <w:r w:rsidRPr="0014131B">
        <w:rPr>
          <w:b/>
          <w:i/>
          <w:sz w:val="28"/>
          <w:szCs w:val="28"/>
        </w:rPr>
        <w:t>Структура упра</w:t>
      </w:r>
      <w:r>
        <w:rPr>
          <w:b/>
          <w:i/>
          <w:sz w:val="28"/>
          <w:szCs w:val="28"/>
        </w:rPr>
        <w:t xml:space="preserve">вления </w:t>
      </w:r>
      <w:r w:rsidR="00D462E1">
        <w:rPr>
          <w:b/>
          <w:i/>
          <w:sz w:val="28"/>
          <w:szCs w:val="28"/>
        </w:rPr>
        <w:t>МБДОУ «Д/с № 26 «Елочка</w:t>
      </w:r>
      <w:r w:rsidRPr="0014131B">
        <w:rPr>
          <w:b/>
          <w:i/>
          <w:sz w:val="28"/>
          <w:szCs w:val="28"/>
        </w:rPr>
        <w:t>»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9F714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кадровый состав и условия труда работников можно выделить следующее – дошкольное учреждение  укомплектовано штатами:</w:t>
      </w:r>
    </w:p>
    <w:p w:rsidR="00FA315C" w:rsidRDefault="00FA315C" w:rsidP="006E28BF">
      <w:pPr>
        <w:pStyle w:val="a4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заведующий;</w:t>
      </w:r>
    </w:p>
    <w:p w:rsidR="00FA315C" w:rsidRDefault="00FA315C" w:rsidP="006E28BF">
      <w:pPr>
        <w:pStyle w:val="a4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старший воспитатель;</w:t>
      </w:r>
    </w:p>
    <w:p w:rsidR="00FA315C" w:rsidRDefault="00FA315C" w:rsidP="006E28BF">
      <w:pPr>
        <w:pStyle w:val="a4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завхоз,</w:t>
      </w:r>
    </w:p>
    <w:p w:rsidR="00FA315C" w:rsidRDefault="00FA315C" w:rsidP="006E28BF">
      <w:pPr>
        <w:pStyle w:val="a4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руководитель,</w:t>
      </w:r>
    </w:p>
    <w:p w:rsidR="00D462E1" w:rsidRDefault="00D462E1" w:rsidP="006E28BF">
      <w:pPr>
        <w:pStyle w:val="a4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по физической культуре,</w:t>
      </w:r>
    </w:p>
    <w:p w:rsidR="00FA315C" w:rsidRDefault="00FA315C" w:rsidP="006E28BF">
      <w:pPr>
        <w:pStyle w:val="a4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воспитатели,</w:t>
      </w:r>
    </w:p>
    <w:p w:rsidR="00FA315C" w:rsidRDefault="00FA315C" w:rsidP="006E28BF">
      <w:pPr>
        <w:pStyle w:val="a4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помощники  воспитателей.</w:t>
      </w:r>
    </w:p>
    <w:p w:rsidR="00FA315C" w:rsidRPr="000D1137" w:rsidRDefault="00FA315C" w:rsidP="00693B55">
      <w:pPr>
        <w:ind w:firstLine="567"/>
        <w:jc w:val="both"/>
        <w:rPr>
          <w:sz w:val="28"/>
          <w:szCs w:val="28"/>
        </w:rPr>
      </w:pPr>
      <w:r w:rsidRPr="000D1137">
        <w:rPr>
          <w:sz w:val="28"/>
          <w:szCs w:val="28"/>
        </w:rPr>
        <w:t>Концептуальные идеи, заложенные в программе развития, требуют от педагогического коллектива высокого уровня профессионального мастерства,  в связи  с этим в ДОУ проводится  систематическая работа по повышению профессиональной компетентности, освоению новых технологий, методик.</w:t>
      </w:r>
    </w:p>
    <w:p w:rsidR="00FA315C" w:rsidRPr="00D65562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D65562">
        <w:rPr>
          <w:sz w:val="28"/>
          <w:szCs w:val="28"/>
        </w:rPr>
        <w:t>Образов</w:t>
      </w:r>
      <w:r w:rsidR="00D462E1">
        <w:rPr>
          <w:sz w:val="28"/>
          <w:szCs w:val="28"/>
        </w:rPr>
        <w:t>ательный процесс осуществляют 12</w:t>
      </w:r>
      <w:r>
        <w:rPr>
          <w:sz w:val="28"/>
          <w:szCs w:val="28"/>
        </w:rPr>
        <w:t xml:space="preserve"> педагогов</w:t>
      </w:r>
      <w:r w:rsidRPr="00D65562">
        <w:rPr>
          <w:sz w:val="28"/>
          <w:szCs w:val="28"/>
        </w:rPr>
        <w:t>.</w:t>
      </w: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  <w:r w:rsidRPr="00D65562">
        <w:rPr>
          <w:b/>
          <w:sz w:val="28"/>
          <w:szCs w:val="28"/>
        </w:rPr>
        <w:t>Профессиональный уровень  педагогов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418"/>
        <w:gridCol w:w="1843"/>
        <w:gridCol w:w="1701"/>
        <w:gridCol w:w="1701"/>
        <w:gridCol w:w="850"/>
      </w:tblGrid>
      <w:tr w:rsidR="00D462E1" w:rsidRPr="00D65562" w:rsidTr="00D462E1">
        <w:trPr>
          <w:trHeight w:val="492"/>
        </w:trPr>
        <w:tc>
          <w:tcPr>
            <w:tcW w:w="1842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Категория</w:t>
            </w:r>
          </w:p>
        </w:tc>
        <w:tc>
          <w:tcPr>
            <w:tcW w:w="1418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Воспитатели</w:t>
            </w:r>
          </w:p>
        </w:tc>
        <w:tc>
          <w:tcPr>
            <w:tcW w:w="1843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Музыкальный </w:t>
            </w:r>
            <w:r w:rsidRPr="00D65562">
              <w:rPr>
                <w:bCs/>
                <w:sz w:val="26"/>
                <w:szCs w:val="26"/>
              </w:rPr>
              <w:t>руководитель</w:t>
            </w: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Инструктор по </w:t>
            </w:r>
            <w:proofErr w:type="spellStart"/>
            <w:r>
              <w:rPr>
                <w:sz w:val="26"/>
                <w:szCs w:val="26"/>
              </w:rPr>
              <w:t>физ</w:t>
            </w:r>
            <w:proofErr w:type="spellEnd"/>
            <w:r>
              <w:rPr>
                <w:sz w:val="26"/>
                <w:szCs w:val="26"/>
              </w:rPr>
              <w:t>-ре</w:t>
            </w: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Старший воспитатель</w:t>
            </w:r>
          </w:p>
        </w:tc>
        <w:tc>
          <w:tcPr>
            <w:tcW w:w="850" w:type="dxa"/>
            <w:shd w:val="clear" w:color="auto" w:fill="auto"/>
          </w:tcPr>
          <w:p w:rsidR="00D462E1" w:rsidRPr="00D65562" w:rsidRDefault="00D462E1">
            <w:r>
              <w:t>итого</w:t>
            </w:r>
          </w:p>
        </w:tc>
      </w:tr>
      <w:tr w:rsidR="00D462E1" w:rsidRPr="00D65562" w:rsidTr="00D462E1">
        <w:trPr>
          <w:trHeight w:val="159"/>
        </w:trPr>
        <w:tc>
          <w:tcPr>
            <w:tcW w:w="1842" w:type="dxa"/>
          </w:tcPr>
          <w:p w:rsidR="00D462E1" w:rsidRPr="00D65562" w:rsidRDefault="00D462E1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Высшая</w:t>
            </w:r>
          </w:p>
        </w:tc>
        <w:tc>
          <w:tcPr>
            <w:tcW w:w="1418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D462E1" w:rsidRPr="00D65562" w:rsidRDefault="00D462E1">
            <w:r>
              <w:t>2</w:t>
            </w:r>
          </w:p>
        </w:tc>
      </w:tr>
      <w:tr w:rsidR="00D462E1" w:rsidRPr="00D65562" w:rsidTr="00D462E1">
        <w:trPr>
          <w:trHeight w:val="152"/>
        </w:trPr>
        <w:tc>
          <w:tcPr>
            <w:tcW w:w="1842" w:type="dxa"/>
          </w:tcPr>
          <w:p w:rsidR="00D462E1" w:rsidRPr="00D65562" w:rsidRDefault="00D462E1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Первая</w:t>
            </w:r>
          </w:p>
        </w:tc>
        <w:tc>
          <w:tcPr>
            <w:tcW w:w="1418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D462E1" w:rsidRPr="00D65562" w:rsidRDefault="00D462E1">
            <w:r>
              <w:t>8</w:t>
            </w:r>
          </w:p>
        </w:tc>
      </w:tr>
      <w:tr w:rsidR="00D462E1" w:rsidRPr="00D65562" w:rsidTr="00D462E1">
        <w:trPr>
          <w:trHeight w:val="130"/>
        </w:trPr>
        <w:tc>
          <w:tcPr>
            <w:tcW w:w="1842" w:type="dxa"/>
          </w:tcPr>
          <w:p w:rsidR="00D462E1" w:rsidRPr="00D65562" w:rsidRDefault="00D462E1" w:rsidP="004D276E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Соответствие</w:t>
            </w:r>
          </w:p>
        </w:tc>
        <w:tc>
          <w:tcPr>
            <w:tcW w:w="1418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462E1" w:rsidRPr="00D65562" w:rsidRDefault="00D462E1">
            <w:r>
              <w:t>2</w:t>
            </w:r>
          </w:p>
        </w:tc>
      </w:tr>
      <w:tr w:rsidR="00D462E1" w:rsidRPr="00D65562" w:rsidTr="00D462E1">
        <w:trPr>
          <w:trHeight w:val="145"/>
        </w:trPr>
        <w:tc>
          <w:tcPr>
            <w:tcW w:w="1842" w:type="dxa"/>
          </w:tcPr>
          <w:p w:rsidR="00D462E1" w:rsidRPr="00D65562" w:rsidRDefault="00D462E1" w:rsidP="004D276E">
            <w:pPr>
              <w:ind w:left="502"/>
              <w:rPr>
                <w:b/>
                <w:sz w:val="26"/>
                <w:szCs w:val="26"/>
              </w:rPr>
            </w:pPr>
            <w:r w:rsidRPr="00D65562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418" w:type="dxa"/>
          </w:tcPr>
          <w:p w:rsidR="00D462E1" w:rsidRPr="00D65562" w:rsidRDefault="00D462E1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D462E1" w:rsidRPr="00D65562" w:rsidRDefault="00D462E1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D462E1" w:rsidRPr="00D65562" w:rsidRDefault="00D462E1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D462E1" w:rsidRPr="00D65562" w:rsidRDefault="00D462E1">
            <w:r>
              <w:t>12</w:t>
            </w:r>
          </w:p>
        </w:tc>
      </w:tr>
    </w:tbl>
    <w:p w:rsidR="00FA315C" w:rsidRDefault="00FA315C" w:rsidP="002D5DAC">
      <w:pPr>
        <w:rPr>
          <w:b/>
          <w:iCs/>
          <w:sz w:val="28"/>
          <w:szCs w:val="28"/>
        </w:rPr>
      </w:pPr>
    </w:p>
    <w:p w:rsidR="00FA315C" w:rsidRPr="009F714F" w:rsidRDefault="00FA315C" w:rsidP="002D5DAC">
      <w:pPr>
        <w:rPr>
          <w:iCs/>
          <w:sz w:val="28"/>
          <w:szCs w:val="28"/>
        </w:rPr>
      </w:pPr>
      <w:r w:rsidRPr="009F714F">
        <w:rPr>
          <w:b/>
          <w:iCs/>
          <w:sz w:val="28"/>
          <w:szCs w:val="28"/>
        </w:rPr>
        <w:t>Стаж работы:</w:t>
      </w:r>
      <w:r>
        <w:rPr>
          <w:b/>
          <w:iCs/>
          <w:sz w:val="28"/>
          <w:szCs w:val="28"/>
        </w:rPr>
        <w:t xml:space="preserve">      </w:t>
      </w:r>
      <w:r w:rsidR="00D462E1">
        <w:rPr>
          <w:iCs/>
          <w:sz w:val="28"/>
          <w:szCs w:val="28"/>
        </w:rPr>
        <w:t>до 5 лет  -  2,   с 5-до 10 лет -  1, с 10 -20 лет – 8</w:t>
      </w:r>
      <w:r>
        <w:rPr>
          <w:iCs/>
          <w:sz w:val="28"/>
          <w:szCs w:val="28"/>
        </w:rPr>
        <w:t>,</w:t>
      </w:r>
    </w:p>
    <w:p w:rsidR="00FA315C" w:rsidRPr="009F714F" w:rsidRDefault="00FA315C" w:rsidP="002D5DA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</w:t>
      </w:r>
      <w:r w:rsidRPr="009F714F"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 xml:space="preserve">выше 20 лет – 1 </w:t>
      </w:r>
    </w:p>
    <w:p w:rsidR="00FA315C" w:rsidRPr="000177E5" w:rsidRDefault="00FA315C" w:rsidP="002D5DAC">
      <w:pPr>
        <w:rPr>
          <w:iCs/>
        </w:rPr>
      </w:pPr>
    </w:p>
    <w:p w:rsidR="00FA315C" w:rsidRPr="009F714F" w:rsidRDefault="00FA315C" w:rsidP="002D5DAC">
      <w:pPr>
        <w:widowControl w:val="0"/>
        <w:jc w:val="both"/>
        <w:rPr>
          <w:b/>
          <w:sz w:val="28"/>
          <w:szCs w:val="28"/>
        </w:rPr>
      </w:pPr>
      <w:r w:rsidRPr="009F714F">
        <w:rPr>
          <w:b/>
          <w:sz w:val="28"/>
          <w:szCs w:val="28"/>
        </w:rPr>
        <w:t xml:space="preserve">Образовательный уровень педагогического состава: </w:t>
      </w:r>
    </w:p>
    <w:p w:rsidR="00FA315C" w:rsidRPr="009F714F" w:rsidRDefault="00AB1592" w:rsidP="002D5DAC">
      <w:pPr>
        <w:rPr>
          <w:sz w:val="28"/>
          <w:szCs w:val="28"/>
        </w:rPr>
      </w:pPr>
      <w:r>
        <w:rPr>
          <w:sz w:val="28"/>
          <w:szCs w:val="28"/>
        </w:rPr>
        <w:t>Высшее - 92</w:t>
      </w:r>
      <w:r w:rsidR="00FA315C" w:rsidRPr="009F714F">
        <w:rPr>
          <w:sz w:val="28"/>
          <w:szCs w:val="28"/>
        </w:rPr>
        <w:t>%;</w:t>
      </w:r>
    </w:p>
    <w:p w:rsidR="00FA315C" w:rsidRPr="009F714F" w:rsidRDefault="00FA315C" w:rsidP="002D5DAC">
      <w:pPr>
        <w:rPr>
          <w:sz w:val="28"/>
          <w:szCs w:val="28"/>
        </w:rPr>
      </w:pPr>
      <w:r>
        <w:rPr>
          <w:sz w:val="28"/>
          <w:szCs w:val="28"/>
        </w:rPr>
        <w:t>Ср. спец</w:t>
      </w:r>
      <w:r w:rsidR="00AB1592">
        <w:rPr>
          <w:sz w:val="28"/>
          <w:szCs w:val="28"/>
        </w:rPr>
        <w:t>иальное -8</w:t>
      </w:r>
      <w:r w:rsidRPr="009F714F">
        <w:rPr>
          <w:sz w:val="28"/>
          <w:szCs w:val="28"/>
        </w:rPr>
        <w:t>%</w:t>
      </w:r>
    </w:p>
    <w:p w:rsidR="00FA315C" w:rsidRPr="000177E5" w:rsidRDefault="00FA315C" w:rsidP="002D5DAC">
      <w:pPr>
        <w:shd w:val="clear" w:color="auto" w:fill="FFFFFF"/>
      </w:pPr>
    </w:p>
    <w:p w:rsidR="00FA315C" w:rsidRPr="00424495" w:rsidRDefault="00AB1592" w:rsidP="00693B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Средний возраст педагогов –  35</w:t>
      </w:r>
      <w:r w:rsidR="00FA315C" w:rsidRPr="00424495">
        <w:rPr>
          <w:sz w:val="28"/>
          <w:szCs w:val="28"/>
        </w:rPr>
        <w:t xml:space="preserve"> лет. А это значит, что в коллективе самым благоприятным образом сочетается молодой задор, уверенность   зрелости и опыт мудрости.  </w:t>
      </w:r>
      <w:r w:rsidR="00FA315C" w:rsidRPr="00DE166D">
        <w:rPr>
          <w:sz w:val="28"/>
          <w:szCs w:val="28"/>
        </w:rPr>
        <w:t xml:space="preserve">Совет родителей </w:t>
      </w:r>
      <w:r w:rsidR="00FA315C" w:rsidRPr="00424495">
        <w:rPr>
          <w:sz w:val="28"/>
          <w:szCs w:val="28"/>
        </w:rPr>
        <w:t>наряду с другими вопросами определяет стратегию развития ДОУ как  инновационного образовательного учреждения.</w:t>
      </w:r>
    </w:p>
    <w:p w:rsidR="00FA315C" w:rsidRPr="00AE7B07" w:rsidRDefault="00FA315C" w:rsidP="00E24829">
      <w:pPr>
        <w:ind w:firstLine="426"/>
        <w:jc w:val="both"/>
        <w:rPr>
          <w:b/>
          <w:sz w:val="28"/>
          <w:szCs w:val="28"/>
        </w:rPr>
      </w:pPr>
      <w:r w:rsidRPr="00424495">
        <w:rPr>
          <w:sz w:val="28"/>
          <w:szCs w:val="28"/>
        </w:rPr>
        <w:t xml:space="preserve">Администрация ДОУ регулярно направляет педагогов </w:t>
      </w:r>
      <w:r>
        <w:rPr>
          <w:sz w:val="28"/>
          <w:szCs w:val="28"/>
        </w:rPr>
        <w:t>на курсы повышения квалификации, в</w:t>
      </w:r>
      <w:r w:rsidRPr="00424495">
        <w:rPr>
          <w:sz w:val="28"/>
          <w:szCs w:val="28"/>
        </w:rPr>
        <w:t xml:space="preserve"> детском саду разработан план переподготовки педагогических кадров, который ежегодно реализуется</w:t>
      </w:r>
      <w:r>
        <w:rPr>
          <w:sz w:val="28"/>
          <w:szCs w:val="28"/>
        </w:rPr>
        <w:t>.</w:t>
      </w:r>
    </w:p>
    <w:p w:rsidR="00FA315C" w:rsidRDefault="00FA315C" w:rsidP="002D5DAC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iCs/>
          <w:sz w:val="27"/>
          <w:u w:val="single"/>
        </w:rPr>
      </w:pPr>
    </w:p>
    <w:p w:rsidR="00FA315C" w:rsidRPr="005831EF" w:rsidRDefault="00FA315C" w:rsidP="005831E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5831EF">
        <w:rPr>
          <w:iCs/>
          <w:sz w:val="28"/>
          <w:szCs w:val="28"/>
        </w:rPr>
        <w:t>Мониторинг эффективности с</w:t>
      </w:r>
      <w:r>
        <w:rPr>
          <w:iCs/>
          <w:sz w:val="28"/>
          <w:szCs w:val="28"/>
        </w:rPr>
        <w:t>амообразования педагогов за 2015 -2020</w:t>
      </w:r>
      <w:r w:rsidRPr="005831EF">
        <w:rPr>
          <w:iCs/>
          <w:sz w:val="28"/>
          <w:szCs w:val="28"/>
        </w:rPr>
        <w:t xml:space="preserve"> </w:t>
      </w:r>
      <w:proofErr w:type="spellStart"/>
      <w:r w:rsidRPr="005831EF"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ч.годы</w:t>
      </w:r>
      <w:proofErr w:type="spellEnd"/>
      <w:r>
        <w:rPr>
          <w:iCs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 xml:space="preserve"> показал, что воспитатели чаще стали участвовать в </w:t>
      </w:r>
      <w:r w:rsidRPr="005831EF">
        <w:rPr>
          <w:sz w:val="28"/>
          <w:szCs w:val="28"/>
        </w:rPr>
        <w:t>всероссийских онлайн – конференциях</w:t>
      </w:r>
      <w:r w:rsidRPr="005831EF">
        <w:rPr>
          <w:iCs/>
          <w:sz w:val="28"/>
          <w:szCs w:val="28"/>
        </w:rPr>
        <w:t xml:space="preserve"> и </w:t>
      </w:r>
      <w:r w:rsidRPr="005831EF">
        <w:rPr>
          <w:sz w:val="28"/>
          <w:szCs w:val="28"/>
        </w:rPr>
        <w:t xml:space="preserve"> семинарах</w:t>
      </w:r>
      <w:r w:rsidRPr="005831EF">
        <w:rPr>
          <w:iCs/>
          <w:sz w:val="28"/>
          <w:szCs w:val="28"/>
        </w:rPr>
        <w:t xml:space="preserve">. Получение новой информации помогает педагогам пополнять и конкретизировать свои знания, осуществлять анализ возникающих в работе ситуаций, моделировать и прогнозировать </w:t>
      </w:r>
      <w:proofErr w:type="spellStart"/>
      <w:r w:rsidRPr="005831EF">
        <w:rPr>
          <w:iCs/>
          <w:sz w:val="28"/>
          <w:szCs w:val="28"/>
        </w:rPr>
        <w:t>воспитательно</w:t>
      </w:r>
      <w:proofErr w:type="spellEnd"/>
      <w:r w:rsidRPr="005831EF">
        <w:rPr>
          <w:iCs/>
          <w:sz w:val="28"/>
          <w:szCs w:val="28"/>
        </w:rPr>
        <w:t>-образовательный процесс.</w:t>
      </w:r>
    </w:p>
    <w:p w:rsidR="00FA315C" w:rsidRPr="005831EF" w:rsidRDefault="00FA315C" w:rsidP="005831EF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  <w:sz w:val="28"/>
          <w:szCs w:val="28"/>
        </w:rPr>
      </w:pPr>
      <w:r w:rsidRPr="005831EF">
        <w:rPr>
          <w:sz w:val="28"/>
          <w:szCs w:val="28"/>
        </w:rPr>
        <w:t>Важным моментом распространения опыта педагогов являются публикации материалов в различных источниках</w:t>
      </w:r>
      <w:r>
        <w:rPr>
          <w:sz w:val="28"/>
          <w:szCs w:val="28"/>
        </w:rPr>
        <w:t>.</w:t>
      </w:r>
    </w:p>
    <w:p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:rsidR="00FA315C" w:rsidRPr="005831EF" w:rsidRDefault="00FA315C" w:rsidP="005831EF">
      <w:pPr>
        <w:jc w:val="center"/>
        <w:rPr>
          <w:b/>
          <w:bCs/>
          <w:iCs/>
          <w:sz w:val="28"/>
          <w:szCs w:val="28"/>
        </w:rPr>
      </w:pPr>
      <w:r w:rsidRPr="005831EF">
        <w:rPr>
          <w:b/>
          <w:bCs/>
          <w:iCs/>
          <w:sz w:val="28"/>
          <w:szCs w:val="28"/>
        </w:rPr>
        <w:t xml:space="preserve">Анализ творческих достижений воспитанников </w:t>
      </w:r>
    </w:p>
    <w:p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2015 -2020 уч. г.</w:t>
      </w:r>
      <w:r w:rsidRPr="005831EF">
        <w:rPr>
          <w:b/>
          <w:bCs/>
          <w:iCs/>
          <w:sz w:val="28"/>
          <w:szCs w:val="28"/>
        </w:rPr>
        <w:t xml:space="preserve"> </w:t>
      </w:r>
    </w:p>
    <w:p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</w:p>
    <w:p w:rsidR="00FA315C" w:rsidRPr="005831EF" w:rsidRDefault="00FA315C" w:rsidP="00E24829">
      <w:pPr>
        <w:ind w:firstLine="708"/>
        <w:rPr>
          <w:sz w:val="28"/>
          <w:szCs w:val="28"/>
        </w:rPr>
      </w:pPr>
      <w:r w:rsidRPr="005831EF">
        <w:rPr>
          <w:iCs/>
          <w:sz w:val="28"/>
          <w:szCs w:val="28"/>
        </w:rPr>
        <w:t>Мониторинг творческих достижений воспитанников ДОУ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за 2015-2020 уч. г.</w:t>
      </w:r>
      <w:r w:rsidRPr="005831EF">
        <w:rPr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 xml:space="preserve"> показал, что </w:t>
      </w:r>
      <w:r>
        <w:rPr>
          <w:color w:val="000000"/>
          <w:sz w:val="28"/>
          <w:szCs w:val="28"/>
        </w:rPr>
        <w:t xml:space="preserve">  воспитанники принимали активное </w:t>
      </w:r>
      <w:r w:rsidRPr="005831EF">
        <w:rPr>
          <w:color w:val="000000"/>
          <w:sz w:val="28"/>
          <w:szCs w:val="28"/>
        </w:rPr>
        <w:t xml:space="preserve"> участие в конкурсном движении:</w:t>
      </w:r>
      <w:r>
        <w:rPr>
          <w:color w:val="000000"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международный  и всероссийск</w:t>
      </w:r>
      <w:r>
        <w:rPr>
          <w:iCs/>
          <w:sz w:val="28"/>
          <w:szCs w:val="28"/>
        </w:rPr>
        <w:t xml:space="preserve">ий  уровень </w:t>
      </w:r>
      <w:r w:rsidRPr="005831EF">
        <w:rPr>
          <w:iCs/>
          <w:sz w:val="28"/>
          <w:szCs w:val="28"/>
        </w:rPr>
        <w:t>;</w:t>
      </w:r>
      <w:r>
        <w:rPr>
          <w:iCs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региональ</w:t>
      </w:r>
      <w:r>
        <w:rPr>
          <w:iCs/>
          <w:sz w:val="28"/>
          <w:szCs w:val="28"/>
        </w:rPr>
        <w:t>ный  уровень</w:t>
      </w:r>
      <w:r w:rsidRPr="005831EF">
        <w:rPr>
          <w:iCs/>
          <w:sz w:val="28"/>
          <w:szCs w:val="28"/>
        </w:rPr>
        <w:t xml:space="preserve">;  </w:t>
      </w:r>
    </w:p>
    <w:p w:rsidR="00FA315C" w:rsidRPr="005831EF" w:rsidRDefault="00FA315C" w:rsidP="00ED04B8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муниципальный</w:t>
      </w:r>
      <w:r>
        <w:rPr>
          <w:iCs/>
          <w:sz w:val="28"/>
          <w:szCs w:val="28"/>
        </w:rPr>
        <w:t xml:space="preserve">  уровень</w:t>
      </w:r>
      <w:r w:rsidRPr="005831EF">
        <w:rPr>
          <w:iCs/>
          <w:sz w:val="28"/>
          <w:szCs w:val="28"/>
        </w:rPr>
        <w:t>.</w:t>
      </w:r>
    </w:p>
    <w:p w:rsidR="00FA315C" w:rsidRPr="005B35BF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</w:t>
      </w:r>
      <w:proofErr w:type="spellStart"/>
      <w:r w:rsidRPr="005B35BF">
        <w:rPr>
          <w:sz w:val="28"/>
          <w:szCs w:val="28"/>
        </w:rPr>
        <w:t>стажисты</w:t>
      </w:r>
      <w:proofErr w:type="spellEnd"/>
      <w:r w:rsidRPr="005B35BF">
        <w:rPr>
          <w:sz w:val="28"/>
          <w:szCs w:val="28"/>
        </w:rPr>
        <w:t xml:space="preserve"> готовы делиться своим опытом и оказыв</w:t>
      </w:r>
      <w:r>
        <w:rPr>
          <w:sz w:val="28"/>
          <w:szCs w:val="28"/>
        </w:rPr>
        <w:t>ать поддержку «новичкам». В ДОУ</w:t>
      </w:r>
      <w:r w:rsidRPr="005B35BF">
        <w:rPr>
          <w:sz w:val="28"/>
          <w:szCs w:val="28"/>
        </w:rPr>
        <w:t xml:space="preserve"> созданы традиции, полноценное пространство и система комплексного сопровождения индивидуального развития ребенка:</w:t>
      </w:r>
    </w:p>
    <w:p w:rsidR="00FA315C" w:rsidRPr="005B35BF" w:rsidRDefault="00FA315C" w:rsidP="006E28BF">
      <w:pPr>
        <w:numPr>
          <w:ilvl w:val="0"/>
          <w:numId w:val="32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насыщенное и безопасное развитие и существование детей, </w:t>
      </w:r>
    </w:p>
    <w:p w:rsidR="00FA315C" w:rsidRPr="005B35BF" w:rsidRDefault="00FA315C" w:rsidP="006E28BF">
      <w:pPr>
        <w:numPr>
          <w:ilvl w:val="0"/>
          <w:numId w:val="32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взаимодействие взрослого и ребенка в образовательном пространстве, </w:t>
      </w:r>
    </w:p>
    <w:p w:rsidR="00FA315C" w:rsidRPr="005B35BF" w:rsidRDefault="00FA315C" w:rsidP="006E28BF">
      <w:pPr>
        <w:numPr>
          <w:ilvl w:val="0"/>
          <w:numId w:val="32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приоритет развивающих и воспитательных задач</w:t>
      </w:r>
      <w:r>
        <w:rPr>
          <w:sz w:val="28"/>
          <w:szCs w:val="28"/>
        </w:rPr>
        <w:t>.</w:t>
      </w:r>
      <w:r w:rsidRPr="005B35BF">
        <w:rPr>
          <w:sz w:val="28"/>
          <w:szCs w:val="28"/>
        </w:rPr>
        <w:t xml:space="preserve"> </w:t>
      </w:r>
    </w:p>
    <w:p w:rsidR="00FA315C" w:rsidRPr="005B35BF" w:rsidRDefault="00FA315C" w:rsidP="00693B55">
      <w:pPr>
        <w:ind w:firstLine="426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FA315C" w:rsidRPr="005B35BF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5B35BF">
        <w:rPr>
          <w:b/>
          <w:i/>
          <w:sz w:val="28"/>
          <w:szCs w:val="28"/>
          <w:u w:val="single"/>
        </w:rPr>
        <w:t>Таким образом</w:t>
      </w:r>
      <w:r w:rsidRPr="005B35BF">
        <w:rPr>
          <w:b/>
          <w:i/>
          <w:sz w:val="28"/>
          <w:szCs w:val="28"/>
        </w:rPr>
        <w:t xml:space="preserve">, выявленные в ходе анализа </w:t>
      </w:r>
      <w:proofErr w:type="spellStart"/>
      <w:r w:rsidRPr="005B35BF">
        <w:rPr>
          <w:b/>
          <w:i/>
          <w:sz w:val="28"/>
          <w:szCs w:val="28"/>
        </w:rPr>
        <w:t>воспитательно</w:t>
      </w:r>
      <w:proofErr w:type="spellEnd"/>
      <w:r>
        <w:rPr>
          <w:b/>
          <w:i/>
          <w:sz w:val="28"/>
          <w:szCs w:val="28"/>
        </w:rPr>
        <w:t>-</w:t>
      </w:r>
      <w:r w:rsidRPr="005B35BF">
        <w:rPr>
          <w:b/>
          <w:i/>
          <w:sz w:val="28"/>
          <w:szCs w:val="28"/>
        </w:rPr>
        <w:t xml:space="preserve"> образовательного процесса сильные стороны свидетельствуют о: </w:t>
      </w:r>
    </w:p>
    <w:p w:rsidR="00FA315C" w:rsidRPr="005B35BF" w:rsidRDefault="00FA315C" w:rsidP="006E28BF">
      <w:pPr>
        <w:pStyle w:val="a9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мобильности коллектива </w:t>
      </w:r>
      <w:r w:rsidRPr="005B35BF">
        <w:rPr>
          <w:sz w:val="28"/>
          <w:szCs w:val="28"/>
        </w:rPr>
        <w:t xml:space="preserve">ДОУ, стремлении к самообразованию, к овладению современными образовательными технологиями;  </w:t>
      </w:r>
    </w:p>
    <w:p w:rsidR="00FA315C" w:rsidRPr="005B35BF" w:rsidRDefault="00FA315C" w:rsidP="006E28BF">
      <w:pPr>
        <w:numPr>
          <w:ilvl w:val="0"/>
          <w:numId w:val="33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грамот</w:t>
      </w:r>
      <w:r>
        <w:rPr>
          <w:sz w:val="28"/>
          <w:szCs w:val="28"/>
        </w:rPr>
        <w:t>ной организации образовательной деятельности</w:t>
      </w:r>
      <w:r w:rsidRPr="005B35BF">
        <w:rPr>
          <w:sz w:val="28"/>
          <w:szCs w:val="28"/>
        </w:rPr>
        <w:t>, способствующего успешной социализации детей и закладыванию у них основ общечеловеческих знаний;</w:t>
      </w:r>
    </w:p>
    <w:p w:rsidR="00FA315C" w:rsidRPr="005B35BF" w:rsidRDefault="00FA315C" w:rsidP="006E28BF">
      <w:pPr>
        <w:numPr>
          <w:ilvl w:val="0"/>
          <w:numId w:val="33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укрепляется положительного имидж образовательного учреждения.</w:t>
      </w:r>
    </w:p>
    <w:p w:rsidR="00FA315C" w:rsidRPr="003D2DE6" w:rsidRDefault="00FA315C" w:rsidP="00235C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24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коллектив стабилен и объединен едиными целями и задачами.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25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укомплектованность штата ДОУ.</w:t>
            </w:r>
          </w:p>
          <w:p w:rsidR="00FA315C" w:rsidRPr="009A132C" w:rsidRDefault="00FA315C" w:rsidP="00235C56">
            <w:pPr>
              <w:pStyle w:val="a4"/>
              <w:ind w:left="31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CB5F6D" w:rsidRDefault="00FA315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A315C" w:rsidRDefault="00FA315C" w:rsidP="00A50EB7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A315C" w:rsidRPr="005B35BF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B35BF"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A20200">
        <w:rPr>
          <w:rFonts w:ascii="Times New Roman" w:hAnsi="Times New Roman"/>
          <w:b/>
          <w:sz w:val="28"/>
          <w:szCs w:val="28"/>
        </w:rPr>
        <w:t xml:space="preserve">Проблемный анализ деятельности ДОУ за период, предшествующий инновационному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 xml:space="preserve">циклу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>развития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6CB6">
        <w:rPr>
          <w:rFonts w:ascii="Times New Roman" w:hAnsi="Times New Roman"/>
          <w:b/>
          <w:sz w:val="28"/>
          <w:szCs w:val="28"/>
        </w:rPr>
        <w:t>3.1.  Анализ образовательной политики и социального заказа</w:t>
      </w:r>
      <w:r w:rsidRPr="00DC6CB6">
        <w:rPr>
          <w:rFonts w:ascii="Times New Roman" w:hAnsi="Times New Roman"/>
          <w:sz w:val="28"/>
          <w:szCs w:val="28"/>
        </w:rPr>
        <w:t>.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lastRenderedPageBreak/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FA315C" w:rsidRPr="00DC6CB6" w:rsidRDefault="00FA315C" w:rsidP="006E28BF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FA315C" w:rsidRPr="00DC6CB6" w:rsidRDefault="00FA315C" w:rsidP="006E28BF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достижение нового современного качества дошкольного образования;</w:t>
      </w:r>
    </w:p>
    <w:p w:rsidR="00FA315C" w:rsidRPr="00DC6CB6" w:rsidRDefault="00FA315C" w:rsidP="006E28BF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FA315C" w:rsidRPr="00DC6CB6" w:rsidRDefault="00FA315C" w:rsidP="006E28BF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</w:t>
      </w:r>
      <w:r>
        <w:rPr>
          <w:rFonts w:ascii="Times New Roman" w:hAnsi="Times New Roman"/>
          <w:sz w:val="28"/>
          <w:szCs w:val="28"/>
        </w:rPr>
        <w:t>ля, образовательного учреждения,</w:t>
      </w:r>
    </w:p>
    <w:p w:rsidR="00FA315C" w:rsidRPr="00351652" w:rsidRDefault="00FA315C" w:rsidP="006E28BF">
      <w:pPr>
        <w:pStyle w:val="a4"/>
        <w:numPr>
          <w:ilvl w:val="0"/>
          <w:numId w:val="3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системы поддержки талантливых детей.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Одной из составляющей консолидированного заказа является соци</w:t>
      </w:r>
      <w:r w:rsidRPr="00351652">
        <w:rPr>
          <w:rFonts w:ascii="Times New Roman" w:hAnsi="Times New Roman"/>
          <w:sz w:val="28"/>
          <w:szCs w:val="28"/>
        </w:rPr>
        <w:softHyphen/>
        <w:t>альный заказ микросоциума.</w:t>
      </w:r>
    </w:p>
    <w:p w:rsidR="00FA315C" w:rsidRPr="00351652" w:rsidRDefault="00FA315C" w:rsidP="00693B55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51652">
        <w:rPr>
          <w:rFonts w:ascii="Times New Roman" w:hAnsi="Times New Roman"/>
          <w:b/>
          <w:bCs/>
          <w:i/>
          <w:sz w:val="28"/>
          <w:szCs w:val="28"/>
        </w:rPr>
        <w:t xml:space="preserve">Социальный </w:t>
      </w:r>
      <w:r w:rsidRPr="00351652">
        <w:rPr>
          <w:rFonts w:ascii="Times New Roman" w:hAnsi="Times New Roman"/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386"/>
      </w:tblGrid>
      <w:tr w:rsidR="00FA315C" w:rsidRPr="00351652" w:rsidTr="004D276E">
        <w:trPr>
          <w:trHeight w:val="425"/>
        </w:trPr>
        <w:tc>
          <w:tcPr>
            <w:tcW w:w="4928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к компетенциям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выпускника ДОУ</w:t>
            </w:r>
          </w:p>
        </w:tc>
        <w:tc>
          <w:tcPr>
            <w:tcW w:w="5386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«условиям в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образовательном учреждении»</w:t>
            </w:r>
          </w:p>
        </w:tc>
      </w:tr>
      <w:tr w:rsidR="00FA315C" w:rsidRPr="00351652" w:rsidTr="004D276E">
        <w:trPr>
          <w:trHeight w:val="2225"/>
        </w:trPr>
        <w:tc>
          <w:tcPr>
            <w:tcW w:w="4928" w:type="dxa"/>
          </w:tcPr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Готовность к выбору 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Современное системное и проектное мышление 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Коммуникативные компетенции 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Развитие индивидуальности 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Мобильность и готовность обучаться в течение всей жизни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Правовая культура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Гражданская позиция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Ответственное отношение к здоровью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Здоровьесбережение</w:t>
            </w:r>
            <w:proofErr w:type="spellEnd"/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всех участников образовательного процесса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Преемственность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Открытость ДОУ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Непрерывное повышение профессиональ</w:t>
            </w:r>
            <w:r w:rsidRPr="009A132C">
              <w:rPr>
                <w:rFonts w:ascii="Times New Roman" w:hAnsi="Times New Roman"/>
                <w:sz w:val="28"/>
                <w:szCs w:val="28"/>
              </w:rPr>
              <w:softHyphen/>
              <w:t>ного уровня сотрудников</w:t>
            </w:r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132C">
              <w:rPr>
                <w:rFonts w:ascii="Times New Roman" w:hAnsi="Times New Roman"/>
                <w:sz w:val="28"/>
                <w:szCs w:val="28"/>
              </w:rPr>
              <w:t>Инновационность</w:t>
            </w:r>
            <w:proofErr w:type="spellEnd"/>
          </w:p>
          <w:p w:rsidR="00FA315C" w:rsidRPr="009A132C" w:rsidRDefault="00FA315C" w:rsidP="006E28BF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Система поддержки талантливых детей.</w:t>
            </w:r>
          </w:p>
          <w:p w:rsidR="00FA315C" w:rsidRPr="009A132C" w:rsidRDefault="00FA315C" w:rsidP="00A50EB7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347461" w:rsidRDefault="00FA315C" w:rsidP="00693B55">
      <w:pPr>
        <w:pStyle w:val="a4"/>
        <w:ind w:firstLine="567"/>
        <w:rPr>
          <w:rFonts w:ascii="Times New Roman" w:hAnsi="Times New Roman"/>
          <w:color w:val="7030A0"/>
          <w:sz w:val="16"/>
          <w:szCs w:val="16"/>
        </w:rPr>
      </w:pP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lastRenderedPageBreak/>
        <w:t>•  современно оснащен и эстетически привлекателен - 72%;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комфортными психолого-педагогическими условиями - 56%;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высоким профессионализмом сотрудников - 85%;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индивидуальным подходом к ребенку - 97%;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качественной подготовкой к школе - 89%;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 использованием современных программ </w:t>
      </w:r>
      <w:r>
        <w:rPr>
          <w:rFonts w:ascii="Times New Roman" w:hAnsi="Times New Roman"/>
          <w:sz w:val="28"/>
          <w:szCs w:val="28"/>
        </w:rPr>
        <w:t>и технологий (вклю</w:t>
      </w:r>
      <w:r>
        <w:rPr>
          <w:rFonts w:ascii="Times New Roman" w:hAnsi="Times New Roman"/>
          <w:sz w:val="28"/>
          <w:szCs w:val="28"/>
        </w:rPr>
        <w:softHyphen/>
        <w:t xml:space="preserve">чая </w:t>
      </w:r>
      <w:proofErr w:type="spellStart"/>
      <w:r>
        <w:rPr>
          <w:rFonts w:ascii="Times New Roman" w:hAnsi="Times New Roman"/>
          <w:sz w:val="28"/>
          <w:szCs w:val="28"/>
        </w:rPr>
        <w:t>здоровье</w:t>
      </w:r>
      <w:r w:rsidRPr="00351652">
        <w:rPr>
          <w:rFonts w:ascii="Times New Roman" w:hAnsi="Times New Roman"/>
          <w:sz w:val="28"/>
          <w:szCs w:val="28"/>
        </w:rPr>
        <w:t>сбережение</w:t>
      </w:r>
      <w:proofErr w:type="spellEnd"/>
      <w:r w:rsidRPr="00351652">
        <w:rPr>
          <w:rFonts w:ascii="Times New Roman" w:hAnsi="Times New Roman"/>
          <w:sz w:val="28"/>
          <w:szCs w:val="28"/>
        </w:rPr>
        <w:t>) - 91%.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Кроме этого, 93% родителей готовы участвовать в жизни ДОУ, боль</w:t>
      </w:r>
      <w:r w:rsidRPr="00351652">
        <w:rPr>
          <w:rFonts w:ascii="Times New Roman" w:hAnsi="Times New Roman"/>
          <w:sz w:val="28"/>
          <w:szCs w:val="28"/>
        </w:rPr>
        <w:softHyphen/>
        <w:t>шинство из них (81%) хотят быть непосредственными помощниками в жизнедеятельности группы, 3% - хотели бы выступить в роли советни</w:t>
      </w:r>
      <w:r w:rsidRPr="00351652">
        <w:rPr>
          <w:rFonts w:ascii="Times New Roman" w:hAnsi="Times New Roman"/>
          <w:sz w:val="28"/>
          <w:szCs w:val="28"/>
        </w:rPr>
        <w:softHyphen/>
        <w:t>ков, 57% - готовы участвовать в оценке образовательных услуг.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351652">
        <w:rPr>
          <w:rFonts w:ascii="Times New Roman" w:hAnsi="Times New Roman"/>
          <w:sz w:val="28"/>
          <w:szCs w:val="28"/>
        </w:rPr>
        <w:softHyphen/>
        <w:t>тентной и адекватной информационно-консультативной помощи.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</w:t>
      </w:r>
      <w:r w:rsidRPr="00351652">
        <w:rPr>
          <w:rFonts w:ascii="Times New Roman" w:hAnsi="Times New Roman"/>
          <w:sz w:val="28"/>
          <w:szCs w:val="28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</w:r>
      <w:r w:rsidRPr="00A50EB7">
        <w:rPr>
          <w:rFonts w:ascii="Times New Roman" w:hAnsi="Times New Roman"/>
          <w:sz w:val="28"/>
          <w:szCs w:val="28"/>
        </w:rPr>
        <w:t xml:space="preserve"> повышение информированности и заинтересованности данных родителей</w:t>
      </w:r>
      <w:r w:rsidRPr="00351652">
        <w:rPr>
          <w:rFonts w:ascii="Times New Roman" w:hAnsi="Times New Roman"/>
          <w:sz w:val="28"/>
          <w:szCs w:val="28"/>
        </w:rPr>
        <w:t>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351652">
        <w:rPr>
          <w:rFonts w:ascii="Times New Roman" w:hAnsi="Times New Roman"/>
          <w:sz w:val="28"/>
          <w:szCs w:val="28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:rsidR="00FA315C" w:rsidRPr="00351652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FA315C" w:rsidRPr="00A20200" w:rsidRDefault="00FA315C" w:rsidP="00693B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0200">
        <w:rPr>
          <w:rFonts w:ascii="Times New Roman" w:hAnsi="Times New Roman"/>
          <w:b/>
          <w:sz w:val="28"/>
          <w:szCs w:val="28"/>
        </w:rPr>
        <w:t>3.2. Анализ жизнедеятельности ДОУ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 w:rsidRPr="00351652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351652">
        <w:rPr>
          <w:rFonts w:ascii="Times New Roman" w:hAnsi="Times New Roman"/>
          <w:sz w:val="28"/>
          <w:szCs w:val="28"/>
        </w:rPr>
        <w:t xml:space="preserve"> организацией, культурно-творческой направленностью и использованием постоянно расширяющегося потенциала развития.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51652">
        <w:rPr>
          <w:sz w:val="28"/>
          <w:szCs w:val="28"/>
        </w:rPr>
        <w:t>Анализ жизнедеят</w:t>
      </w:r>
      <w:r>
        <w:rPr>
          <w:sz w:val="28"/>
          <w:szCs w:val="28"/>
        </w:rPr>
        <w:t>ельности ДОУ за период 2015-2020</w:t>
      </w:r>
      <w:r w:rsidRPr="00351652">
        <w:rPr>
          <w:sz w:val="28"/>
          <w:szCs w:val="28"/>
        </w:rPr>
        <w:t xml:space="preserve"> гг. строится на базовой структуре ДОУ, и мы рассматриваем его как основно</w:t>
      </w:r>
      <w:r>
        <w:rPr>
          <w:sz w:val="28"/>
          <w:szCs w:val="28"/>
        </w:rPr>
        <w:t xml:space="preserve">й ресурс в создании комплекса </w:t>
      </w:r>
      <w:r w:rsidR="0078261E">
        <w:rPr>
          <w:sz w:val="28"/>
          <w:szCs w:val="28"/>
        </w:rPr>
        <w:t>МБДОУ «Д/с № 26 «Елочка</w:t>
      </w:r>
      <w:r>
        <w:rPr>
          <w:sz w:val="28"/>
          <w:szCs w:val="28"/>
        </w:rPr>
        <w:t>». За данный период работы педагогами ДОУ:</w:t>
      </w:r>
    </w:p>
    <w:p w:rsidR="00FA315C" w:rsidRDefault="00FA315C" w:rsidP="006E28B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реализуются парциальные программы,</w:t>
      </w:r>
      <w:r w:rsidRPr="00AF6D3E">
        <w:rPr>
          <w:sz w:val="28"/>
          <w:szCs w:val="28"/>
        </w:rPr>
        <w:t xml:space="preserve"> отраженные в части, формируемой участниками образовательных отношений</w:t>
      </w:r>
    </w:p>
    <w:p w:rsidR="00FA315C" w:rsidRPr="00AF6D3E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6D3E">
        <w:rPr>
          <w:sz w:val="28"/>
          <w:szCs w:val="28"/>
        </w:rPr>
        <w:t>«Цветные ладошки»: Программа художественного воспитания, обучения и развития детей 2-7 лет под редакцией Лыковой И.А.;</w:t>
      </w:r>
    </w:p>
    <w:p w:rsidR="00FA315C" w:rsidRPr="00AF6D3E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 w:rsidRPr="00AF6D3E">
        <w:rPr>
          <w:sz w:val="28"/>
          <w:szCs w:val="28"/>
        </w:rPr>
        <w:lastRenderedPageBreak/>
        <w:t>- «Юный эколог»: Программа экологического воспитания дошкольников с 3-7 лет под редакцией Н.С. Николаевой;</w:t>
      </w:r>
    </w:p>
    <w:p w:rsidR="00FA315C" w:rsidRPr="00DE166D" w:rsidRDefault="00FA315C" w:rsidP="006E28B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5D084C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5D084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форм</w:t>
      </w:r>
      <w:r w:rsidR="0078261E">
        <w:rPr>
          <w:sz w:val="28"/>
          <w:szCs w:val="28"/>
        </w:rPr>
        <w:t>ы</w:t>
      </w:r>
      <w:r w:rsidRPr="005D084C">
        <w:rPr>
          <w:sz w:val="28"/>
          <w:szCs w:val="28"/>
        </w:rPr>
        <w:t xml:space="preserve"> работы с детьми, направленны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на реализацию </w:t>
      </w:r>
      <w:r w:rsidRPr="00DE166D">
        <w:rPr>
          <w:sz w:val="28"/>
          <w:szCs w:val="28"/>
        </w:rPr>
        <w:t xml:space="preserve">индивидуализации образовательной  деятельности; </w:t>
      </w:r>
    </w:p>
    <w:p w:rsidR="00FA315C" w:rsidRPr="00975BD2" w:rsidRDefault="00FA315C" w:rsidP="006E28B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>создана система методического сопровождения деятельности педагогов, которая способствует повышению качества услуг в сфере образования</w:t>
      </w:r>
      <w:r>
        <w:rPr>
          <w:rFonts w:cs="Calibri"/>
          <w:sz w:val="28"/>
          <w:szCs w:val="28"/>
        </w:rPr>
        <w:t>;</w:t>
      </w:r>
    </w:p>
    <w:p w:rsidR="00FA315C" w:rsidRPr="00DE166D" w:rsidRDefault="00FA315C" w:rsidP="006E28B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 xml:space="preserve">разработаны критерии оценки качества образования для всех участников </w:t>
      </w:r>
      <w:r w:rsidRPr="00DE166D">
        <w:rPr>
          <w:rFonts w:cs="Calibri"/>
          <w:sz w:val="28"/>
          <w:szCs w:val="28"/>
        </w:rPr>
        <w:t xml:space="preserve">образовательного процесса; </w:t>
      </w:r>
    </w:p>
    <w:p w:rsidR="00FA315C" w:rsidRPr="00975BD2" w:rsidRDefault="00FA315C" w:rsidP="006E28B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FA315C" w:rsidRPr="00A20200" w:rsidRDefault="00FA315C" w:rsidP="00693B55">
      <w:pPr>
        <w:jc w:val="both"/>
        <w:rPr>
          <w:rFonts w:cs="Calibri"/>
          <w:sz w:val="20"/>
          <w:szCs w:val="20"/>
        </w:rPr>
      </w:pPr>
    </w:p>
    <w:p w:rsidR="00FA315C" w:rsidRPr="00975BD2" w:rsidRDefault="00FA315C" w:rsidP="00693B55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975BD2">
        <w:rPr>
          <w:b/>
          <w:bCs/>
          <w:sz w:val="28"/>
          <w:szCs w:val="28"/>
        </w:rPr>
        <w:tab/>
        <w:t>Анализ результатов образовательного процесса</w:t>
      </w:r>
    </w:p>
    <w:p w:rsidR="00FA315C" w:rsidRDefault="00FA315C" w:rsidP="00AE40F0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3.3.1.</w:t>
      </w:r>
      <w:r w:rsidRPr="00975BD2">
        <w:rPr>
          <w:b/>
          <w:sz w:val="28"/>
          <w:szCs w:val="28"/>
        </w:rPr>
        <w:t>Физическое развитие</w:t>
      </w:r>
    </w:p>
    <w:p w:rsidR="00AE40F0" w:rsidRPr="00AE40F0" w:rsidRDefault="00AE40F0" w:rsidP="00AE40F0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</w:p>
    <w:p w:rsidR="00FA315C" w:rsidRPr="003F05EA" w:rsidRDefault="0078261E" w:rsidP="002672A2">
      <w:pPr>
        <w:ind w:right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A315C" w:rsidRPr="003F05EA">
        <w:rPr>
          <w:sz w:val="28"/>
          <w:szCs w:val="28"/>
        </w:rPr>
        <w:t>В первом полу</w:t>
      </w:r>
      <w:r w:rsidR="00FA315C">
        <w:rPr>
          <w:sz w:val="28"/>
          <w:szCs w:val="28"/>
        </w:rPr>
        <w:t>годии  учебного года работа</w:t>
      </w:r>
      <w:r w:rsidR="00FA315C" w:rsidRPr="003F05EA">
        <w:rPr>
          <w:sz w:val="28"/>
          <w:szCs w:val="28"/>
        </w:rPr>
        <w:t xml:space="preserve"> направлена на проведение санитарно-гигиенических мероприятий, снижение заболеваемости и укрепление здоровья детей. 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мероприятиях по оздоровлению в основном использовались природные факторы (солнце, воздух и вода) и  элементы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С целью повышения защитных сил орга</w:t>
      </w:r>
      <w:r>
        <w:rPr>
          <w:sz w:val="28"/>
          <w:szCs w:val="28"/>
        </w:rPr>
        <w:t xml:space="preserve">низма дети  ежедневно получали  </w:t>
      </w:r>
      <w:r w:rsidRPr="003F05EA">
        <w:rPr>
          <w:sz w:val="28"/>
          <w:szCs w:val="28"/>
        </w:rPr>
        <w:t>соки, свежи</w:t>
      </w:r>
      <w:r>
        <w:rPr>
          <w:sz w:val="28"/>
          <w:szCs w:val="28"/>
        </w:rPr>
        <w:t>е фрукты,  С-витаминизация третьих блюд</w:t>
      </w:r>
      <w:r w:rsidRPr="003F05EA">
        <w:rPr>
          <w:sz w:val="28"/>
          <w:szCs w:val="28"/>
        </w:rPr>
        <w:t>.</w:t>
      </w:r>
    </w:p>
    <w:p w:rsidR="00FA315C" w:rsidRPr="003F05EA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FA315C" w:rsidRPr="003F05EA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  <w:r w:rsidRPr="003F05EA">
        <w:rPr>
          <w:b/>
          <w:sz w:val="28"/>
          <w:szCs w:val="28"/>
        </w:rPr>
        <w:t>Распределение по группам здоровья</w:t>
      </w:r>
    </w:p>
    <w:p w:rsidR="00FA315C" w:rsidRPr="003F05EA" w:rsidRDefault="00FA315C" w:rsidP="002672A2">
      <w:pPr>
        <w:ind w:right="260"/>
        <w:jc w:val="both"/>
        <w:rPr>
          <w:b/>
          <w:sz w:val="28"/>
          <w:szCs w:val="28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4"/>
        <w:gridCol w:w="1701"/>
        <w:gridCol w:w="993"/>
        <w:gridCol w:w="992"/>
        <w:gridCol w:w="970"/>
      </w:tblGrid>
      <w:tr w:rsidR="00FA315C" w:rsidRPr="003F05EA" w:rsidTr="00DE4546">
        <w:trPr>
          <w:trHeight w:val="820"/>
        </w:trPr>
        <w:tc>
          <w:tcPr>
            <w:tcW w:w="3084" w:type="dxa"/>
            <w:vMerge w:val="restart"/>
          </w:tcPr>
          <w:p w:rsidR="00FA315C" w:rsidRPr="00E04478" w:rsidRDefault="00FA315C" w:rsidP="009A132C">
            <w:pPr>
              <w:ind w:right="260"/>
              <w:jc w:val="both"/>
            </w:pPr>
            <w:r w:rsidRPr="00E04478">
              <w:t>группа</w:t>
            </w:r>
          </w:p>
        </w:tc>
        <w:tc>
          <w:tcPr>
            <w:tcW w:w="1701" w:type="dxa"/>
            <w:vMerge w:val="restart"/>
          </w:tcPr>
          <w:p w:rsidR="00FA315C" w:rsidRPr="00E04478" w:rsidRDefault="00FA315C" w:rsidP="009A132C">
            <w:pPr>
              <w:ind w:right="260"/>
              <w:jc w:val="both"/>
            </w:pPr>
            <w:r w:rsidRPr="00E04478">
              <w:t>Списочный состав</w:t>
            </w:r>
          </w:p>
        </w:tc>
        <w:tc>
          <w:tcPr>
            <w:tcW w:w="2955" w:type="dxa"/>
            <w:gridSpan w:val="3"/>
          </w:tcPr>
          <w:p w:rsidR="00FA315C" w:rsidRPr="00E04478" w:rsidRDefault="00FA315C" w:rsidP="00E04478">
            <w:pPr>
              <w:ind w:right="260" w:firstLine="708"/>
              <w:jc w:val="both"/>
            </w:pPr>
            <w:r w:rsidRPr="00E04478">
              <w:t>Группа   здоровья</w:t>
            </w:r>
          </w:p>
        </w:tc>
      </w:tr>
      <w:tr w:rsidR="00FA315C" w:rsidRPr="003F05EA" w:rsidTr="00DE4546">
        <w:trPr>
          <w:trHeight w:val="255"/>
        </w:trPr>
        <w:tc>
          <w:tcPr>
            <w:tcW w:w="3084" w:type="dxa"/>
            <w:vMerge/>
          </w:tcPr>
          <w:p w:rsidR="00FA315C" w:rsidRPr="009A132C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A315C" w:rsidRDefault="00FA315C" w:rsidP="00E04478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970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</w:tr>
      <w:tr w:rsidR="00FA315C" w:rsidRPr="003F05EA" w:rsidTr="00DE4546">
        <w:trPr>
          <w:trHeight w:val="255"/>
        </w:trPr>
        <w:tc>
          <w:tcPr>
            <w:tcW w:w="3084" w:type="dxa"/>
          </w:tcPr>
          <w:p w:rsidR="00FA315C" w:rsidRPr="009A132C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 </w:t>
            </w:r>
            <w:r w:rsidR="00DE4546">
              <w:rPr>
                <w:sz w:val="28"/>
                <w:szCs w:val="28"/>
              </w:rPr>
              <w:t xml:space="preserve">2 </w:t>
            </w:r>
            <w:r w:rsidRPr="009A132C">
              <w:rPr>
                <w:sz w:val="28"/>
                <w:szCs w:val="28"/>
              </w:rPr>
              <w:t>младшая</w:t>
            </w:r>
          </w:p>
        </w:tc>
        <w:tc>
          <w:tcPr>
            <w:tcW w:w="1701" w:type="dxa"/>
          </w:tcPr>
          <w:p w:rsidR="00FA315C" w:rsidRPr="009A132C" w:rsidRDefault="00FA315C" w:rsidP="00DE4546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992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70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FA315C" w:rsidRPr="003F05EA" w:rsidTr="00DE4546">
        <w:trPr>
          <w:trHeight w:val="280"/>
        </w:trPr>
        <w:tc>
          <w:tcPr>
            <w:tcW w:w="3084" w:type="dxa"/>
          </w:tcPr>
          <w:p w:rsidR="00FA315C" w:rsidRPr="009A132C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средняя</w:t>
            </w:r>
          </w:p>
        </w:tc>
        <w:tc>
          <w:tcPr>
            <w:tcW w:w="1701" w:type="dxa"/>
          </w:tcPr>
          <w:p w:rsidR="00FA315C" w:rsidRPr="009A132C" w:rsidRDefault="00FA315C" w:rsidP="00DE4546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992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970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FA315C" w:rsidRPr="003F05EA" w:rsidTr="00DE4546">
        <w:trPr>
          <w:trHeight w:val="304"/>
        </w:trPr>
        <w:tc>
          <w:tcPr>
            <w:tcW w:w="3084" w:type="dxa"/>
          </w:tcPr>
          <w:p w:rsidR="00FA315C" w:rsidRPr="009A132C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старшая</w:t>
            </w:r>
          </w:p>
        </w:tc>
        <w:tc>
          <w:tcPr>
            <w:tcW w:w="1701" w:type="dxa"/>
          </w:tcPr>
          <w:p w:rsidR="00FA315C" w:rsidRPr="009A132C" w:rsidRDefault="00DE4546" w:rsidP="00DE4546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992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70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DE4546" w:rsidRPr="003F05EA" w:rsidTr="00DE4546">
        <w:trPr>
          <w:trHeight w:val="304"/>
        </w:trPr>
        <w:tc>
          <w:tcPr>
            <w:tcW w:w="3084" w:type="dxa"/>
          </w:tcPr>
          <w:p w:rsidR="00DE4546" w:rsidRPr="009A132C" w:rsidRDefault="00DE4546" w:rsidP="009A132C">
            <w:pPr>
              <w:ind w:right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 а </w:t>
            </w:r>
          </w:p>
        </w:tc>
        <w:tc>
          <w:tcPr>
            <w:tcW w:w="1701" w:type="dxa"/>
          </w:tcPr>
          <w:p w:rsidR="00DE4546" w:rsidRDefault="00DE4546" w:rsidP="00DE4546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E4546" w:rsidRDefault="00DE4546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E4546" w:rsidRDefault="00DE4546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70" w:type="dxa"/>
          </w:tcPr>
          <w:p w:rsidR="00DE4546" w:rsidRDefault="00DE4546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E4546" w:rsidRPr="003F05EA" w:rsidTr="00DE4546">
        <w:trPr>
          <w:trHeight w:val="304"/>
        </w:trPr>
        <w:tc>
          <w:tcPr>
            <w:tcW w:w="3084" w:type="dxa"/>
          </w:tcPr>
          <w:p w:rsidR="00DE4546" w:rsidRPr="009A132C" w:rsidRDefault="00DE4546" w:rsidP="009A132C">
            <w:pPr>
              <w:ind w:right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б</w:t>
            </w:r>
          </w:p>
        </w:tc>
        <w:tc>
          <w:tcPr>
            <w:tcW w:w="1701" w:type="dxa"/>
          </w:tcPr>
          <w:p w:rsidR="00DE4546" w:rsidRDefault="00DE4546" w:rsidP="00DE4546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DE4546" w:rsidRDefault="00DE4546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E4546" w:rsidRDefault="00DE4546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70" w:type="dxa"/>
          </w:tcPr>
          <w:p w:rsidR="00DE4546" w:rsidRDefault="00DE4546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315C" w:rsidRPr="003F05EA" w:rsidTr="00DE4546">
        <w:trPr>
          <w:trHeight w:val="365"/>
        </w:trPr>
        <w:tc>
          <w:tcPr>
            <w:tcW w:w="3084" w:type="dxa"/>
            <w:tcBorders>
              <w:right w:val="single" w:sz="4" w:space="0" w:color="auto"/>
            </w:tcBorders>
          </w:tcPr>
          <w:p w:rsidR="00FA315C" w:rsidRPr="009A132C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Итог</w:t>
            </w:r>
            <w:r>
              <w:rPr>
                <w:sz w:val="28"/>
                <w:szCs w:val="28"/>
              </w:rPr>
              <w:t>о</w:t>
            </w:r>
            <w:r w:rsidRPr="009A132C">
              <w:rPr>
                <w:sz w:val="28"/>
                <w:szCs w:val="28"/>
              </w:rPr>
              <w:t>: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315C" w:rsidRPr="009A132C" w:rsidRDefault="00FA315C" w:rsidP="00DE4546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p w:rsidR="00FA315C" w:rsidRPr="003F05EA" w:rsidRDefault="00FA315C" w:rsidP="002672A2">
      <w:pPr>
        <w:pStyle w:val="af1"/>
        <w:spacing w:after="0"/>
        <w:ind w:left="426" w:right="260"/>
        <w:rPr>
          <w:sz w:val="28"/>
          <w:szCs w:val="28"/>
        </w:rPr>
      </w:pPr>
      <w:r w:rsidRPr="003F05EA">
        <w:rPr>
          <w:sz w:val="28"/>
          <w:szCs w:val="28"/>
        </w:rPr>
        <w:t>Из полученных данных видно, что здоровые дети, с 1</w:t>
      </w:r>
      <w:r>
        <w:rPr>
          <w:sz w:val="28"/>
          <w:szCs w:val="28"/>
        </w:rPr>
        <w:t xml:space="preserve"> группой здоровья, составляют    85 </w:t>
      </w:r>
      <w:r w:rsidRPr="003F05EA">
        <w:rPr>
          <w:sz w:val="28"/>
          <w:szCs w:val="28"/>
        </w:rPr>
        <w:t xml:space="preserve">% от количества воспитанников. Остальные дети имеют  те или иные отклонения в состоянии здоровья. 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По антропометрическим данным (обследования: измерение массы тела и роста</w:t>
      </w:r>
      <w:r>
        <w:rPr>
          <w:sz w:val="28"/>
          <w:szCs w:val="28"/>
        </w:rPr>
        <w:t xml:space="preserve">) </w:t>
      </w:r>
      <w:r w:rsidRPr="003F05EA">
        <w:rPr>
          <w:sz w:val="28"/>
          <w:szCs w:val="28"/>
        </w:rPr>
        <w:t>позволяют сделать выво</w:t>
      </w:r>
      <w:r>
        <w:rPr>
          <w:sz w:val="28"/>
          <w:szCs w:val="28"/>
        </w:rPr>
        <w:t>д: о</w:t>
      </w:r>
      <w:r w:rsidRPr="003F05EA">
        <w:rPr>
          <w:sz w:val="28"/>
          <w:szCs w:val="28"/>
        </w:rPr>
        <w:t>ценка физического развития воспитанников соответствует норме.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lastRenderedPageBreak/>
        <w:t>Питание в детском саду организовано с учетом физиологических потребностей в энергии и основных пищевых веществах для детей всех возрастных групп, что  обеспечивает нормальный рост и развитие детей, способствует профилактике заболеваний. Фактический рацион питания соответствуе</w:t>
      </w:r>
      <w:r w:rsidR="0078261E">
        <w:rPr>
          <w:sz w:val="28"/>
          <w:szCs w:val="28"/>
        </w:rPr>
        <w:t>т утвержденному примерному меню</w:t>
      </w:r>
      <w:r>
        <w:rPr>
          <w:sz w:val="28"/>
          <w:szCs w:val="28"/>
        </w:rPr>
        <w:t xml:space="preserve">. </w:t>
      </w:r>
      <w:r w:rsidRPr="003F05EA">
        <w:rPr>
          <w:sz w:val="28"/>
          <w:szCs w:val="28"/>
        </w:rPr>
        <w:t>В целях профилактики гиповитаминозов проводим С-витаминизацию 3-его блюда.</w:t>
      </w:r>
    </w:p>
    <w:p w:rsidR="00FA315C" w:rsidRDefault="00FA315C" w:rsidP="00DE6D19">
      <w:pPr>
        <w:ind w:left="426" w:right="260"/>
        <w:jc w:val="both"/>
        <w:rPr>
          <w:sz w:val="28"/>
          <w:szCs w:val="28"/>
        </w:rPr>
      </w:pP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Нами была определена </w:t>
      </w:r>
      <w:r w:rsidRPr="0078261E">
        <w:rPr>
          <w:iCs/>
          <w:color w:val="000000"/>
          <w:sz w:val="28"/>
          <w:szCs w:val="28"/>
        </w:rPr>
        <w:t xml:space="preserve">цель </w:t>
      </w:r>
      <w:r w:rsidRPr="0078261E">
        <w:rPr>
          <w:color w:val="000000"/>
          <w:sz w:val="28"/>
          <w:szCs w:val="28"/>
        </w:rPr>
        <w:t>н</w:t>
      </w:r>
      <w:r w:rsidRPr="00AF6D3E">
        <w:rPr>
          <w:color w:val="000000"/>
          <w:sz w:val="28"/>
          <w:szCs w:val="28"/>
        </w:rPr>
        <w:t>ашей работы: создать ус</w:t>
      </w:r>
      <w:r w:rsidRPr="00AF6D3E">
        <w:rPr>
          <w:color w:val="000000"/>
          <w:sz w:val="28"/>
          <w:szCs w:val="28"/>
        </w:rPr>
        <w:softHyphen/>
        <w:t>ловия для оздоровления и ук</w:t>
      </w:r>
      <w:r w:rsidRPr="00AF6D3E">
        <w:rPr>
          <w:color w:val="000000"/>
          <w:sz w:val="28"/>
          <w:szCs w:val="28"/>
        </w:rPr>
        <w:softHyphen/>
        <w:t>репления детского организма.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Поставленные </w:t>
      </w:r>
      <w:r w:rsidRPr="00AF6D3E">
        <w:rPr>
          <w:iCs/>
          <w:color w:val="000000"/>
          <w:sz w:val="28"/>
          <w:szCs w:val="28"/>
        </w:rPr>
        <w:t>за</w:t>
      </w:r>
      <w:r w:rsidRPr="00AF6D3E">
        <w:rPr>
          <w:iCs/>
          <w:color w:val="000000"/>
          <w:sz w:val="28"/>
          <w:szCs w:val="28"/>
        </w:rPr>
        <w:softHyphen/>
        <w:t>дачи выполнены</w:t>
      </w:r>
    </w:p>
    <w:p w:rsidR="00FA315C" w:rsidRPr="00AF6D3E" w:rsidRDefault="00FA315C" w:rsidP="006E28BF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>Работа с детьми: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жизненно необ</w:t>
      </w:r>
      <w:r w:rsidRPr="00AF6D3E">
        <w:rPr>
          <w:color w:val="000000"/>
          <w:sz w:val="28"/>
          <w:szCs w:val="28"/>
        </w:rPr>
        <w:softHyphen/>
        <w:t>ходимые двигательные уме</w:t>
      </w:r>
      <w:r w:rsidRPr="00AF6D3E">
        <w:rPr>
          <w:color w:val="000000"/>
          <w:sz w:val="28"/>
          <w:szCs w:val="28"/>
        </w:rPr>
        <w:softHyphen/>
        <w:t>ния и навыки у детей с уче</w:t>
      </w:r>
      <w:r w:rsidRPr="00AF6D3E">
        <w:rPr>
          <w:color w:val="000000"/>
          <w:sz w:val="28"/>
          <w:szCs w:val="28"/>
        </w:rPr>
        <w:softHyphen/>
        <w:t>том их индивидуальных осо</w:t>
      </w:r>
      <w:r w:rsidRPr="00AF6D3E">
        <w:rPr>
          <w:color w:val="000000"/>
          <w:sz w:val="28"/>
          <w:szCs w:val="28"/>
        </w:rPr>
        <w:softHyphen/>
        <w:t>бенностей;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развиваются необходимые пси</w:t>
      </w:r>
      <w:r w:rsidRPr="00AF6D3E">
        <w:rPr>
          <w:color w:val="000000"/>
          <w:sz w:val="28"/>
          <w:szCs w:val="28"/>
        </w:rPr>
        <w:softHyphen/>
        <w:t>хофизические качества (лов</w:t>
      </w:r>
      <w:r w:rsidRPr="00AF6D3E">
        <w:rPr>
          <w:color w:val="000000"/>
          <w:sz w:val="28"/>
          <w:szCs w:val="28"/>
        </w:rPr>
        <w:softHyphen/>
        <w:t>кость, выносливость, гибкость, координация движений, ори</w:t>
      </w:r>
      <w:r w:rsidRPr="00AF6D3E">
        <w:rPr>
          <w:color w:val="000000"/>
          <w:sz w:val="28"/>
          <w:szCs w:val="28"/>
        </w:rPr>
        <w:softHyphen/>
        <w:t>ентировка в пространстве);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воспитывается  потребность в ежедневных физических уп</w:t>
      </w:r>
      <w:r w:rsidRPr="00AF6D3E">
        <w:rPr>
          <w:color w:val="000000"/>
          <w:sz w:val="28"/>
          <w:szCs w:val="28"/>
        </w:rPr>
        <w:softHyphen/>
        <w:t>ражнениях, умения испыты</w:t>
      </w:r>
      <w:r w:rsidRPr="00AF6D3E">
        <w:rPr>
          <w:color w:val="000000"/>
          <w:sz w:val="28"/>
          <w:szCs w:val="28"/>
        </w:rPr>
        <w:softHyphen/>
        <w:t>вать   «мышечную   радость», получать удовольствие от дви</w:t>
      </w:r>
      <w:r w:rsidRPr="00AF6D3E">
        <w:rPr>
          <w:color w:val="000000"/>
          <w:sz w:val="28"/>
          <w:szCs w:val="28"/>
        </w:rPr>
        <w:softHyphen/>
        <w:t>жений;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формируется потребность в здоровом образе жизни через специально 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 xml:space="preserve">организованный цикл образовательной деятельности; </w:t>
      </w:r>
      <w:r w:rsidRPr="00AF6D3E">
        <w:rPr>
          <w:sz w:val="28"/>
          <w:szCs w:val="28"/>
        </w:rPr>
        <w:t>навыки охраны личного здоровья и бережного отношения к здоровью окружающих;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</w:t>
      </w:r>
      <w:r>
        <w:rPr>
          <w:sz w:val="28"/>
          <w:szCs w:val="28"/>
        </w:rPr>
        <w:t xml:space="preserve"> дет</w:t>
      </w:r>
      <w:r w:rsidRPr="00AF6D3E">
        <w:rPr>
          <w:sz w:val="28"/>
          <w:szCs w:val="28"/>
        </w:rPr>
        <w:t>и овладевают некоторыми приемами первой медицинской помощи в случае травмы (ушиб, порез, ссадина, вызов неотложки);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произвольное поведение, навыки самоорга</w:t>
      </w:r>
      <w:r w:rsidRPr="00AF6D3E">
        <w:rPr>
          <w:color w:val="000000"/>
          <w:sz w:val="28"/>
          <w:szCs w:val="28"/>
        </w:rPr>
        <w:softHyphen/>
        <w:t>низации, самостоятельности и самоконтроля.</w:t>
      </w:r>
    </w:p>
    <w:p w:rsidR="00FA315C" w:rsidRPr="00AF6D3E" w:rsidRDefault="00FA315C" w:rsidP="006E28BF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  <w:u w:val="single"/>
        </w:rPr>
        <w:t>Работа с родителями: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ответственное от</w:t>
      </w:r>
      <w:r w:rsidRPr="00AF6D3E">
        <w:rPr>
          <w:color w:val="000000"/>
          <w:sz w:val="28"/>
          <w:szCs w:val="28"/>
        </w:rPr>
        <w:softHyphen/>
        <w:t>ношение    к    физическому развитию и воспитанию ре</w:t>
      </w:r>
      <w:r w:rsidRPr="00AF6D3E">
        <w:rPr>
          <w:color w:val="000000"/>
          <w:sz w:val="28"/>
          <w:szCs w:val="28"/>
        </w:rPr>
        <w:softHyphen/>
        <w:t>бенка;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потребность се</w:t>
      </w:r>
      <w:r w:rsidRPr="00AF6D3E">
        <w:rPr>
          <w:color w:val="000000"/>
          <w:sz w:val="28"/>
          <w:szCs w:val="28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обеспечиваем преемственность в оздоровлении и физическом воспитани</w:t>
      </w:r>
      <w:r>
        <w:rPr>
          <w:color w:val="000000"/>
          <w:sz w:val="28"/>
          <w:szCs w:val="28"/>
        </w:rPr>
        <w:t>и детей в ДОУ</w:t>
      </w:r>
      <w:r w:rsidRPr="00AF6D3E">
        <w:rPr>
          <w:color w:val="000000"/>
          <w:sz w:val="28"/>
          <w:szCs w:val="28"/>
        </w:rPr>
        <w:t xml:space="preserve"> и семье;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на сайте детского сада размещена информация для родителей «Безопасность».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FA315C" w:rsidRPr="00AF6D3E" w:rsidRDefault="00FA315C" w:rsidP="006E28BF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 xml:space="preserve">Работа с педагогами: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воспитателям оказывалась помощь в создании условий для пол</w:t>
      </w:r>
      <w:r w:rsidRPr="00AF6D3E">
        <w:rPr>
          <w:color w:val="000000"/>
          <w:sz w:val="28"/>
          <w:szCs w:val="28"/>
        </w:rPr>
        <w:softHyphen/>
        <w:t>ноценного развития психо</w:t>
      </w:r>
      <w:r w:rsidRPr="00AF6D3E">
        <w:rPr>
          <w:color w:val="000000"/>
          <w:sz w:val="28"/>
          <w:szCs w:val="28"/>
        </w:rPr>
        <w:softHyphen/>
        <w:t>физических качеств каждого ребенка группы;</w:t>
      </w:r>
      <w:r>
        <w:rPr>
          <w:color w:val="000000"/>
          <w:sz w:val="28"/>
          <w:szCs w:val="28"/>
        </w:rPr>
        <w:t xml:space="preserve"> повысили </w:t>
      </w:r>
      <w:r w:rsidRPr="00AF6D3E">
        <w:rPr>
          <w:color w:val="000000"/>
          <w:sz w:val="28"/>
          <w:szCs w:val="28"/>
        </w:rPr>
        <w:t xml:space="preserve"> педагогическую компетентность по вопросам профилактики и снижения заболеваемости;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прошли семинары и консультации по обучению методам и приемам индивидуального подхода к ребенку при проведении оз</w:t>
      </w:r>
      <w:r w:rsidRPr="00AF6D3E">
        <w:rPr>
          <w:color w:val="000000"/>
          <w:sz w:val="28"/>
          <w:szCs w:val="28"/>
        </w:rPr>
        <w:softHyphen/>
        <w:t xml:space="preserve">доровительных </w:t>
      </w:r>
      <w:r w:rsidRPr="00AF6D3E">
        <w:rPr>
          <w:color w:val="000000"/>
          <w:sz w:val="28"/>
          <w:szCs w:val="28"/>
        </w:rPr>
        <w:lastRenderedPageBreak/>
        <w:t>процедур; с молодыми педагогами проводились консультации по умению правильно распределять фи</w:t>
      </w:r>
      <w:r w:rsidRPr="00AF6D3E">
        <w:rPr>
          <w:color w:val="000000"/>
          <w:sz w:val="28"/>
          <w:szCs w:val="28"/>
        </w:rPr>
        <w:softHyphen/>
        <w:t>зические нагрузки в течение дня в соответствии с состоянием здоровья своих воспи</w:t>
      </w:r>
      <w:r w:rsidRPr="00AF6D3E">
        <w:rPr>
          <w:color w:val="000000"/>
          <w:sz w:val="28"/>
          <w:szCs w:val="28"/>
        </w:rPr>
        <w:softHyphen/>
        <w:t>танников;</w:t>
      </w:r>
    </w:p>
    <w:p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все педагоги прошли курсы повышения квалификации по оказанию первой медицинской помощи;</w:t>
      </w:r>
    </w:p>
    <w:p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 группах есть папки с материалами по безопасности.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b/>
          <w:bCs/>
          <w:color w:val="000000"/>
          <w:sz w:val="28"/>
          <w:szCs w:val="28"/>
        </w:rPr>
        <w:t>Проведение спортивных праздников, досугов, развлечений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1.   Праздники проводятся в соревновательной или игровой форме, а также могут комбини</w:t>
      </w:r>
      <w:r w:rsidRPr="00AF6D3E">
        <w:rPr>
          <w:color w:val="000000"/>
          <w:sz w:val="28"/>
          <w:szCs w:val="28"/>
        </w:rPr>
        <w:softHyphen/>
        <w:t>роваться с музыкальными праз</w:t>
      </w:r>
      <w:r w:rsidRPr="00AF6D3E">
        <w:rPr>
          <w:color w:val="000000"/>
          <w:sz w:val="28"/>
          <w:szCs w:val="28"/>
        </w:rPr>
        <w:softHyphen/>
        <w:t xml:space="preserve">дниками, на которых дети поют и танцуют.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F6D3E">
        <w:rPr>
          <w:color w:val="000000"/>
          <w:sz w:val="28"/>
          <w:szCs w:val="28"/>
        </w:rPr>
        <w:t>. Один раз в месяц проводят</w:t>
      </w:r>
      <w:r w:rsidRPr="00AF6D3E">
        <w:rPr>
          <w:color w:val="000000"/>
          <w:sz w:val="28"/>
          <w:szCs w:val="28"/>
        </w:rPr>
        <w:softHyphen/>
        <w:t>ся спортивные развлечения, осо</w:t>
      </w:r>
      <w:r w:rsidRPr="00AF6D3E">
        <w:rPr>
          <w:color w:val="000000"/>
          <w:sz w:val="28"/>
          <w:szCs w:val="28"/>
        </w:rPr>
        <w:softHyphen/>
        <w:t>бенность которых — объедине</w:t>
      </w:r>
      <w:r w:rsidRPr="00AF6D3E">
        <w:rPr>
          <w:color w:val="000000"/>
          <w:sz w:val="28"/>
          <w:szCs w:val="28"/>
        </w:rPr>
        <w:softHyphen/>
        <w:t>ние   разновозрастных   групп,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>обыгрывание сказочного сюже</w:t>
      </w:r>
      <w:r w:rsidRPr="00AF6D3E">
        <w:rPr>
          <w:color w:val="000000"/>
          <w:sz w:val="28"/>
          <w:szCs w:val="28"/>
        </w:rPr>
        <w:softHyphen/>
        <w:t>та или проведение спортивных игр-путешествий, предполагаю</w:t>
      </w:r>
      <w:r w:rsidRPr="00AF6D3E">
        <w:rPr>
          <w:color w:val="000000"/>
          <w:sz w:val="28"/>
          <w:szCs w:val="28"/>
        </w:rPr>
        <w:softHyphen/>
        <w:t>щих поиск и выполнение зада</w:t>
      </w:r>
      <w:r w:rsidRPr="00AF6D3E">
        <w:rPr>
          <w:color w:val="000000"/>
          <w:sz w:val="28"/>
          <w:szCs w:val="28"/>
        </w:rPr>
        <w:softHyphen/>
        <w:t>ний, «спрятанных» в разных помещениях детского сада или на его участке.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6D3E">
        <w:rPr>
          <w:sz w:val="28"/>
          <w:szCs w:val="28"/>
        </w:rPr>
        <w:t xml:space="preserve">Анализируя работу всех специалистов в детском саду можно прийти к такому заключению, что в ДОУ выстроена система </w:t>
      </w:r>
      <w:proofErr w:type="spellStart"/>
      <w:r w:rsidRPr="00AF6D3E">
        <w:rPr>
          <w:sz w:val="28"/>
          <w:szCs w:val="28"/>
        </w:rPr>
        <w:t>здоровьесбережения</w:t>
      </w:r>
      <w:proofErr w:type="spellEnd"/>
      <w:r w:rsidRPr="00AF6D3E">
        <w:rPr>
          <w:sz w:val="28"/>
          <w:szCs w:val="28"/>
        </w:rPr>
        <w:t xml:space="preserve"> для всех участников образовательного процесса. Работа ведется по трем основным направлениям: с детьми, педагогами и родителями, так как невозможно добиться жела</w:t>
      </w:r>
      <w:r w:rsidRPr="00AF6D3E">
        <w:rPr>
          <w:sz w:val="28"/>
          <w:szCs w:val="28"/>
        </w:rPr>
        <w:softHyphen/>
        <w:t>емых результатов без тесного сотрудничества всех участников образовательного процесса.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по</w:t>
      </w:r>
      <w:r>
        <w:rPr>
          <w:sz w:val="28"/>
          <w:szCs w:val="28"/>
        </w:rPr>
        <w:softHyphen/>
        <w:t>нятия</w:t>
      </w:r>
      <w:r w:rsidRPr="00AF6D3E">
        <w:rPr>
          <w:sz w:val="28"/>
          <w:szCs w:val="28"/>
        </w:rPr>
        <w:t xml:space="preserve"> «культура здоровья» включено не только физическое, но и соци</w:t>
      </w:r>
      <w:r w:rsidRPr="00AF6D3E">
        <w:rPr>
          <w:sz w:val="28"/>
          <w:szCs w:val="28"/>
        </w:rPr>
        <w:softHyphen/>
        <w:t>ально-психологическое и духов</w:t>
      </w:r>
      <w:r w:rsidRPr="00AF6D3E">
        <w:rPr>
          <w:sz w:val="28"/>
          <w:szCs w:val="28"/>
        </w:rPr>
        <w:softHyphen/>
        <w:t>но-нравственное здоровье. В детском саду создана целостная система раб</w:t>
      </w:r>
      <w:r>
        <w:rPr>
          <w:sz w:val="28"/>
          <w:szCs w:val="28"/>
        </w:rPr>
        <w:t>оты воспитателей, музыкального руководителя</w:t>
      </w:r>
      <w:r w:rsidRPr="00AF6D3E">
        <w:rPr>
          <w:sz w:val="28"/>
          <w:szCs w:val="28"/>
        </w:rPr>
        <w:t xml:space="preserve">, сотрудничество педагогов, детей и родителей.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Для сохранения здоровья ре</w:t>
      </w:r>
      <w:r w:rsidRPr="00AF6D3E">
        <w:rPr>
          <w:sz w:val="28"/>
          <w:szCs w:val="28"/>
        </w:rPr>
        <w:softHyphen/>
        <w:t>бенка объединены усилия всех воспитывающих ребенка взрослых: р</w:t>
      </w:r>
      <w:r>
        <w:rPr>
          <w:sz w:val="28"/>
          <w:szCs w:val="28"/>
        </w:rPr>
        <w:t>одителей, воспитате</w:t>
      </w:r>
      <w:r>
        <w:rPr>
          <w:sz w:val="28"/>
          <w:szCs w:val="28"/>
        </w:rPr>
        <w:softHyphen/>
        <w:t xml:space="preserve">лей, </w:t>
      </w:r>
      <w:r w:rsidRPr="00AF6D3E">
        <w:rPr>
          <w:sz w:val="28"/>
          <w:szCs w:val="28"/>
        </w:rPr>
        <w:t xml:space="preserve">медицинской сестры, </w:t>
      </w:r>
      <w:r>
        <w:rPr>
          <w:sz w:val="28"/>
          <w:szCs w:val="28"/>
        </w:rPr>
        <w:t>музыкального руководителя</w:t>
      </w:r>
      <w:r w:rsidRPr="00AF6D3E">
        <w:rPr>
          <w:sz w:val="28"/>
          <w:szCs w:val="28"/>
        </w:rPr>
        <w:t>. Созданы условия для приоб</w:t>
      </w:r>
      <w:r w:rsidRPr="00AF6D3E">
        <w:rPr>
          <w:sz w:val="28"/>
          <w:szCs w:val="28"/>
        </w:rPr>
        <w:softHyphen/>
        <w:t>щения детей к традициям и цен</w:t>
      </w:r>
      <w:r w:rsidRPr="00AF6D3E">
        <w:rPr>
          <w:sz w:val="28"/>
          <w:szCs w:val="28"/>
        </w:rPr>
        <w:softHyphen/>
        <w:t>ностям здорового образа жизни, формирования привычки забо</w:t>
      </w:r>
      <w:r w:rsidRPr="00AF6D3E">
        <w:rPr>
          <w:sz w:val="28"/>
          <w:szCs w:val="28"/>
        </w:rPr>
        <w:softHyphen/>
        <w:t>титься о своем здоровье. Даются знания, умения и навы</w:t>
      </w:r>
      <w:r w:rsidRPr="00AF6D3E">
        <w:rPr>
          <w:sz w:val="28"/>
          <w:szCs w:val="28"/>
        </w:rPr>
        <w:softHyphen/>
        <w:t xml:space="preserve">ки </w:t>
      </w:r>
      <w:proofErr w:type="spellStart"/>
      <w:r w:rsidRPr="00AF6D3E">
        <w:rPr>
          <w:sz w:val="28"/>
          <w:szCs w:val="28"/>
        </w:rPr>
        <w:t>валеологического</w:t>
      </w:r>
      <w:proofErr w:type="spellEnd"/>
      <w:r w:rsidRPr="00AF6D3E">
        <w:rPr>
          <w:sz w:val="28"/>
          <w:szCs w:val="28"/>
        </w:rPr>
        <w:t xml:space="preserve"> характера для создания положительной мотивации к охране собственно</w:t>
      </w:r>
      <w:r w:rsidRPr="00AF6D3E">
        <w:rPr>
          <w:sz w:val="28"/>
          <w:szCs w:val="28"/>
        </w:rPr>
        <w:softHyphen/>
        <w:t>го здоровья во взрослой жизни.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AF6D3E">
        <w:rPr>
          <w:sz w:val="28"/>
          <w:szCs w:val="28"/>
        </w:rPr>
        <w:softHyphen/>
        <w:t xml:space="preserve">ны в самостоятельном процессе познания мира.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  <w:r w:rsidRPr="0078261E">
        <w:rPr>
          <w:sz w:val="28"/>
          <w:szCs w:val="28"/>
        </w:rPr>
        <w:t>Дети имеют представления:</w:t>
      </w:r>
      <w:r w:rsidR="0078261E">
        <w:rPr>
          <w:sz w:val="28"/>
          <w:szCs w:val="28"/>
          <w:u w:val="double"/>
        </w:rPr>
        <w:t xml:space="preserve"> </w:t>
      </w:r>
      <w:r w:rsidRPr="00AF6D3E">
        <w:rPr>
          <w:sz w:val="28"/>
          <w:szCs w:val="28"/>
        </w:rPr>
        <w:t>о витаминах, полезных продуктах, правильном питании, их роли в жизни чело</w:t>
      </w:r>
      <w:r w:rsidRPr="00AF6D3E">
        <w:rPr>
          <w:sz w:val="28"/>
          <w:szCs w:val="28"/>
        </w:rPr>
        <w:softHyphen/>
        <w:t>века; что такое здоровье и как его сберечь; что такое витамины, в чем они содержатся и как влияют на здоровье; что такое правильное пита</w:t>
      </w:r>
      <w:r w:rsidRPr="00AF6D3E">
        <w:rPr>
          <w:sz w:val="28"/>
          <w:szCs w:val="28"/>
        </w:rPr>
        <w:softHyphen/>
        <w:t>ние; какие продукты счита</w:t>
      </w:r>
      <w:r w:rsidRPr="00AF6D3E">
        <w:rPr>
          <w:sz w:val="28"/>
          <w:szCs w:val="28"/>
        </w:rPr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AF6D3E">
        <w:rPr>
          <w:sz w:val="28"/>
          <w:szCs w:val="28"/>
        </w:rPr>
        <w:softHyphen/>
        <w:t xml:space="preserve">лезна для здоровья; что такое микробы и вирусы; какие бывают болезни, что их вызывает; как предупреждать болезни; как правильно оказать себе первую </w:t>
      </w:r>
      <w:r w:rsidRPr="00AF6D3E">
        <w:rPr>
          <w:sz w:val="28"/>
          <w:szCs w:val="28"/>
        </w:rPr>
        <w:lastRenderedPageBreak/>
        <w:t>помощь; что такое аптека, для чего она нужна; что такое лекарственные ра</w:t>
      </w:r>
      <w:r w:rsidRPr="00AF6D3E">
        <w:rPr>
          <w:sz w:val="28"/>
          <w:szCs w:val="28"/>
        </w:rPr>
        <w:softHyphen/>
        <w:t>стения.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  <w:r w:rsidRPr="003F05EA">
        <w:rPr>
          <w:sz w:val="28"/>
          <w:szCs w:val="28"/>
        </w:rPr>
        <w:t>В целом ситуация со здоровьем воспитанников детского сада стабильна.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A315C" w:rsidRPr="00AC306B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21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в ДОУ выстроена система </w:t>
            </w:r>
            <w:proofErr w:type="spellStart"/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здоровьесбережения</w:t>
            </w:r>
            <w:proofErr w:type="spellEnd"/>
            <w:r w:rsidRPr="009A132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21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повысилось качество проведения физкультурно-оздор</w:t>
            </w:r>
            <w:r>
              <w:rPr>
                <w:rFonts w:ascii="Times New Roman" w:hAnsi="Times New Roman"/>
                <w:sz w:val="28"/>
                <w:szCs w:val="28"/>
              </w:rPr>
              <w:t>овительных мероприятий с детьми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22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недостаточное владение методикой физкультурно-оздоровительной работы молодыми специалистами ДОУ.</w:t>
            </w:r>
          </w:p>
        </w:tc>
      </w:tr>
    </w:tbl>
    <w:p w:rsidR="00FA315C" w:rsidRPr="003F05EA" w:rsidRDefault="00FA315C" w:rsidP="003F05EA">
      <w:pPr>
        <w:shd w:val="clear" w:color="auto" w:fill="FFFFFF"/>
        <w:rPr>
          <w:sz w:val="28"/>
          <w:szCs w:val="28"/>
        </w:rPr>
      </w:pPr>
    </w:p>
    <w:p w:rsidR="00FA315C" w:rsidRPr="00975BD2" w:rsidRDefault="00FA315C" w:rsidP="006E28BF">
      <w:pPr>
        <w:numPr>
          <w:ilvl w:val="2"/>
          <w:numId w:val="36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975BD2">
        <w:rPr>
          <w:b/>
          <w:sz w:val="28"/>
          <w:szCs w:val="28"/>
        </w:rPr>
        <w:t>Художественно-эстетическое развитие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975BD2">
        <w:rPr>
          <w:sz w:val="28"/>
          <w:szCs w:val="28"/>
        </w:rPr>
        <w:softHyphen/>
        <w:t>ведения музыкального искусства, музыкально-образного мыш</w:t>
      </w:r>
      <w:r w:rsidRPr="00975BD2">
        <w:rPr>
          <w:sz w:val="28"/>
          <w:szCs w:val="28"/>
        </w:rPr>
        <w:softHyphen/>
        <w:t>ления и воображения, накопления интонационного познаватель</w:t>
      </w:r>
      <w:r w:rsidRPr="00975BD2">
        <w:rPr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975BD2">
        <w:rPr>
          <w:sz w:val="28"/>
          <w:szCs w:val="28"/>
        </w:rPr>
        <w:softHyphen/>
        <w:t>дающего эмоционально-оценочное отношение ребенка к музы</w:t>
      </w:r>
      <w:r w:rsidRPr="00975BD2">
        <w:rPr>
          <w:sz w:val="28"/>
          <w:szCs w:val="28"/>
        </w:rPr>
        <w:softHyphen/>
        <w:t>ке, актуализирующего в проявлениях эстетической и творче</w:t>
      </w:r>
      <w:r w:rsidRPr="00975BD2">
        <w:rPr>
          <w:sz w:val="28"/>
          <w:szCs w:val="28"/>
        </w:rPr>
        <w:softHyphen/>
        <w:t>ской активности.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975BD2">
        <w:rPr>
          <w:sz w:val="28"/>
          <w:szCs w:val="28"/>
        </w:rPr>
        <w:softHyphen/>
        <w:t>сти, от которого во многом зависит их последующее музыкаль</w:t>
      </w:r>
      <w:r w:rsidRPr="00975BD2">
        <w:rPr>
          <w:sz w:val="28"/>
          <w:szCs w:val="28"/>
        </w:rPr>
        <w:softHyphen/>
        <w:t>ное и общее развитие.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В ДОУ музыкальным руководителем внедряется </w:t>
      </w:r>
      <w:proofErr w:type="spellStart"/>
      <w:r w:rsidRPr="00975BD2">
        <w:rPr>
          <w:sz w:val="28"/>
          <w:szCs w:val="28"/>
        </w:rPr>
        <w:t>полихудожест</w:t>
      </w:r>
      <w:r>
        <w:rPr>
          <w:sz w:val="28"/>
          <w:szCs w:val="28"/>
        </w:rPr>
        <w:t>венный</w:t>
      </w:r>
      <w:proofErr w:type="spellEnd"/>
      <w:r>
        <w:rPr>
          <w:sz w:val="28"/>
          <w:szCs w:val="28"/>
        </w:rPr>
        <w:t xml:space="preserve"> подход к </w:t>
      </w:r>
      <w:r w:rsidRPr="00975BD2">
        <w:rPr>
          <w:sz w:val="28"/>
          <w:szCs w:val="28"/>
        </w:rPr>
        <w:t xml:space="preserve"> образовательной деятельности, ко</w:t>
      </w:r>
      <w:r w:rsidRPr="00975BD2">
        <w:rPr>
          <w:sz w:val="28"/>
          <w:szCs w:val="28"/>
        </w:rPr>
        <w:softHyphen/>
        <w:t>торый позволяет творчески решать задачи по обучению и слуша</w:t>
      </w:r>
      <w:r w:rsidRPr="00975BD2">
        <w:rPr>
          <w:sz w:val="28"/>
          <w:szCs w:val="28"/>
        </w:rPr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Pr="00975BD2">
        <w:rPr>
          <w:sz w:val="28"/>
          <w:szCs w:val="28"/>
        </w:rPr>
        <w:softHyphen/>
        <w:t>ние музыкального мышления способствует общему интеллекту</w:t>
      </w:r>
      <w:r w:rsidRPr="00975BD2">
        <w:rPr>
          <w:sz w:val="28"/>
          <w:szCs w:val="28"/>
        </w:rPr>
        <w:softHyphen/>
        <w:t>альному развитию ребенка.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результате данной системы работы словарь детей обога</w:t>
      </w:r>
      <w:r w:rsidRPr="00975BD2">
        <w:rPr>
          <w:sz w:val="28"/>
          <w:szCs w:val="28"/>
        </w:rPr>
        <w:softHyphen/>
        <w:t>щается словами и выражениями, характеризующими настрое</w:t>
      </w:r>
      <w:r w:rsidRPr="00975BD2">
        <w:rPr>
          <w:sz w:val="28"/>
          <w:szCs w:val="28"/>
        </w:rPr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975BD2">
        <w:rPr>
          <w:sz w:val="28"/>
          <w:szCs w:val="28"/>
        </w:rPr>
        <w:softHyphen/>
        <w:t>гих видах исполнительства, ребенок активно проявляет свое от</w:t>
      </w:r>
      <w:r w:rsidRPr="00975BD2">
        <w:rPr>
          <w:sz w:val="28"/>
          <w:szCs w:val="28"/>
        </w:rPr>
        <w:softHyphen/>
        <w:t>ношение к музыке. Пение играет важную роль в музыкальном и личностном развитии.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lastRenderedPageBreak/>
        <w:t>Репертуар соответствует физическим и психическим осо</w:t>
      </w:r>
      <w:r w:rsidRPr="00975BD2">
        <w:rPr>
          <w:sz w:val="28"/>
          <w:szCs w:val="28"/>
        </w:rPr>
        <w:softHyphen/>
        <w:t xml:space="preserve">бенностям ребенка, выполняет эстетические и общеобразовательные задачи.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Музыкально-ритмическая  деятельность обладает исключи</w:t>
      </w:r>
      <w:r w:rsidRPr="00975BD2">
        <w:rPr>
          <w:sz w:val="28"/>
          <w:szCs w:val="28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Упражнения, используемые музыкальным руководителем в работе с детьми, различны по своим функциям:</w:t>
      </w:r>
    </w:p>
    <w:p w:rsidR="00FA315C" w:rsidRPr="00975BD2" w:rsidRDefault="00FA315C" w:rsidP="006E28BF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пражнения, с помощью которых совершенствуются на</w:t>
      </w:r>
      <w:r w:rsidRPr="00975BD2">
        <w:rPr>
          <w:sz w:val="28"/>
          <w:szCs w:val="28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975BD2">
        <w:rPr>
          <w:sz w:val="28"/>
          <w:szCs w:val="28"/>
        </w:rPr>
        <w:softHyphen/>
        <w:t>него плечевого пояса), упражнения без музыки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психогимна</w:t>
      </w:r>
      <w:r>
        <w:rPr>
          <w:sz w:val="28"/>
          <w:szCs w:val="28"/>
        </w:rPr>
        <w:softHyphen/>
        <w:t>стика</w:t>
      </w:r>
      <w:proofErr w:type="spellEnd"/>
      <w:r>
        <w:rPr>
          <w:sz w:val="28"/>
          <w:szCs w:val="28"/>
        </w:rPr>
        <w:t>,</w:t>
      </w:r>
    </w:p>
    <w:p w:rsidR="00FA315C" w:rsidRDefault="00FA315C" w:rsidP="006E28BF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 с музыкально-ритмическими заданиями, му</w:t>
      </w:r>
      <w:r w:rsidRPr="00975BD2">
        <w:rPr>
          <w:sz w:val="28"/>
          <w:szCs w:val="28"/>
        </w:rPr>
        <w:softHyphen/>
        <w:t>зыкально-дидактические игры, упражнения с предметами, под</w:t>
      </w:r>
      <w:r w:rsidRPr="00975BD2">
        <w:rPr>
          <w:sz w:val="28"/>
          <w:szCs w:val="28"/>
        </w:rPr>
        <w:softHyphen/>
        <w:t>вижные игры, танцы (хороводы, пляски, современные танцы), игровое  танцевальное творчество.  Освоение детьми умений в музыкально-ритмической деятельности способствует форми</w:t>
      </w:r>
      <w:r w:rsidRPr="00975BD2">
        <w:rPr>
          <w:sz w:val="28"/>
          <w:szCs w:val="28"/>
        </w:rPr>
        <w:softHyphen/>
        <w:t>рованию красивой осанки, выработке выразительных, пластич</w:t>
      </w:r>
      <w:r w:rsidRPr="00975BD2">
        <w:rPr>
          <w:sz w:val="28"/>
          <w:szCs w:val="28"/>
        </w:rPr>
        <w:softHyphen/>
        <w:t xml:space="preserve">ных движений. </w:t>
      </w:r>
    </w:p>
    <w:p w:rsidR="00FA315C" w:rsidRPr="00975BD2" w:rsidRDefault="00FA315C" w:rsidP="00215E8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Музыкант оперирует звуками, писатель словом, живописец обраща</w:t>
      </w:r>
      <w:r>
        <w:rPr>
          <w:sz w:val="28"/>
          <w:szCs w:val="28"/>
        </w:rPr>
        <w:t>ется к линии и цвету. Воспитатель  строит</w:t>
      </w:r>
      <w:r w:rsidRPr="00975BD2">
        <w:rPr>
          <w:sz w:val="28"/>
          <w:szCs w:val="28"/>
        </w:rPr>
        <w:t xml:space="preserve">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зеленого уголка с образцами детского творчества придаёт интерьеру загадочность, декоративную яркость, побуждает у детей желание заниматься изобразительной деятельностью.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Для обогащения содержания рисунков детям предоставляются различные изобразительные средства: краски, гуашь, цветные мелки, пастель, кусоч</w:t>
      </w:r>
      <w:r>
        <w:rPr>
          <w:sz w:val="28"/>
          <w:szCs w:val="28"/>
        </w:rPr>
        <w:t xml:space="preserve">ки ткани, цветная бумага, </w:t>
      </w:r>
      <w:r w:rsidRPr="00975BD2">
        <w:rPr>
          <w:sz w:val="28"/>
          <w:szCs w:val="28"/>
        </w:rPr>
        <w:t xml:space="preserve">фломастеры и т.д.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ребенка, его наблюдательность, фантазию, воображение.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</w:p>
    <w:p w:rsidR="00FA315C" w:rsidRPr="00215E8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5E83">
        <w:rPr>
          <w:sz w:val="28"/>
          <w:szCs w:val="28"/>
        </w:rPr>
        <w:t>Традиции:</w:t>
      </w:r>
    </w:p>
    <w:p w:rsidR="00FA315C" w:rsidRDefault="00FA315C" w:rsidP="006E28BF">
      <w:pPr>
        <w:pStyle w:val="a9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Праздники для родителей: «Праздник Осени» (октябрь), «День матери» (ноябрь), «Новый год» (де</w:t>
      </w:r>
      <w:r>
        <w:rPr>
          <w:sz w:val="28"/>
          <w:szCs w:val="28"/>
        </w:rPr>
        <w:t>кабрь), «Прощание с елочкой» (январь</w:t>
      </w:r>
      <w:r w:rsidRPr="003F05E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«Защитники Отечества» (февраль), </w:t>
      </w:r>
      <w:r w:rsidRPr="003F05EA">
        <w:rPr>
          <w:sz w:val="28"/>
          <w:szCs w:val="28"/>
        </w:rPr>
        <w:t>«Мамин праздник» (март)</w:t>
      </w:r>
      <w:r>
        <w:rPr>
          <w:sz w:val="28"/>
          <w:szCs w:val="28"/>
        </w:rPr>
        <w:t>.</w:t>
      </w:r>
    </w:p>
    <w:p w:rsidR="00FA315C" w:rsidRDefault="00FA315C" w:rsidP="006E28BF">
      <w:pPr>
        <w:pStyle w:val="a9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Для сотрудников ДОУ дети показывают концерт «День дошкольного работника» (сентябрь);</w:t>
      </w:r>
    </w:p>
    <w:p w:rsidR="00FA315C" w:rsidRDefault="00FA315C" w:rsidP="006E28BF">
      <w:pPr>
        <w:pStyle w:val="a9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Pr="003F05EA">
        <w:rPr>
          <w:sz w:val="28"/>
          <w:szCs w:val="28"/>
        </w:rPr>
        <w:t>онцерт</w:t>
      </w:r>
      <w:r>
        <w:rPr>
          <w:sz w:val="28"/>
          <w:szCs w:val="28"/>
        </w:rPr>
        <w:t xml:space="preserve"> ко дню Победы</w:t>
      </w:r>
      <w:r w:rsidRPr="003F05EA">
        <w:rPr>
          <w:sz w:val="28"/>
          <w:szCs w:val="28"/>
        </w:rPr>
        <w:t>;</w:t>
      </w:r>
    </w:p>
    <w:p w:rsidR="00FA315C" w:rsidRDefault="00FA315C" w:rsidP="006E28BF">
      <w:pPr>
        <w:pStyle w:val="a9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F05EA">
        <w:rPr>
          <w:sz w:val="28"/>
          <w:szCs w:val="28"/>
        </w:rPr>
        <w:t>узыкально-поэтические гостиные</w:t>
      </w:r>
      <w:r>
        <w:rPr>
          <w:sz w:val="28"/>
          <w:szCs w:val="28"/>
        </w:rPr>
        <w:t>, конкурсы чтецов</w:t>
      </w:r>
      <w:r w:rsidRPr="003F05EA">
        <w:rPr>
          <w:sz w:val="28"/>
          <w:szCs w:val="28"/>
        </w:rPr>
        <w:t xml:space="preserve"> (посезонно);</w:t>
      </w:r>
    </w:p>
    <w:p w:rsidR="00FA315C" w:rsidRDefault="00FA315C" w:rsidP="006E28BF">
      <w:pPr>
        <w:pStyle w:val="a9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6D6D">
        <w:rPr>
          <w:sz w:val="28"/>
          <w:szCs w:val="28"/>
        </w:rPr>
        <w:t>езонные выставки детского творчества;</w:t>
      </w:r>
    </w:p>
    <w:p w:rsidR="00FA315C" w:rsidRDefault="00FA315C" w:rsidP="006E28BF">
      <w:pPr>
        <w:pStyle w:val="a9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3F05EA">
        <w:rPr>
          <w:sz w:val="28"/>
          <w:szCs w:val="28"/>
        </w:rPr>
        <w:t xml:space="preserve"> конкурсах </w:t>
      </w:r>
      <w:r>
        <w:rPr>
          <w:sz w:val="28"/>
          <w:szCs w:val="28"/>
        </w:rPr>
        <w:t xml:space="preserve"> </w:t>
      </w:r>
      <w:r w:rsidRPr="003F05EA">
        <w:rPr>
          <w:sz w:val="28"/>
          <w:szCs w:val="28"/>
        </w:rPr>
        <w:t>детского творчества</w:t>
      </w:r>
      <w:r>
        <w:rPr>
          <w:sz w:val="28"/>
          <w:szCs w:val="28"/>
        </w:rPr>
        <w:t xml:space="preserve"> различного  уровня </w:t>
      </w:r>
      <w:r w:rsidRPr="003F05EA">
        <w:rPr>
          <w:sz w:val="28"/>
          <w:szCs w:val="28"/>
        </w:rPr>
        <w:t>(постоянно).</w:t>
      </w:r>
    </w:p>
    <w:p w:rsidR="00FA315C" w:rsidRPr="003F05EA" w:rsidRDefault="00FA315C" w:rsidP="00CB6217">
      <w:pPr>
        <w:pStyle w:val="a9"/>
        <w:shd w:val="clear" w:color="auto" w:fill="FFFFFF"/>
        <w:autoSpaceDE w:val="0"/>
        <w:autoSpaceDN w:val="0"/>
        <w:adjustRightInd w:val="0"/>
        <w:ind w:left="64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5"/>
        <w:gridCol w:w="4651"/>
      </w:tblGrid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819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Проводится интегрированная образов</w:t>
            </w:r>
            <w:r>
              <w:rPr>
                <w:bCs/>
                <w:sz w:val="28"/>
                <w:szCs w:val="28"/>
              </w:rPr>
              <w:t>ательная деятельности с детьми.</w:t>
            </w:r>
          </w:p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</w:t>
            </w:r>
          </w:p>
        </w:tc>
        <w:tc>
          <w:tcPr>
            <w:tcW w:w="4819" w:type="dxa"/>
          </w:tcPr>
          <w:p w:rsidR="00FA315C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FA315C" w:rsidRPr="00DC2F41" w:rsidRDefault="00FA315C" w:rsidP="00DC2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Самый верный путь приобщения к искусству — это постоянное общение с ним. </w:t>
      </w:r>
    </w:p>
    <w:p w:rsidR="00FA315C" w:rsidRPr="00E55681" w:rsidRDefault="00FA315C" w:rsidP="00215E83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3.3.3.</w:t>
      </w:r>
      <w:r w:rsidRPr="00E55681">
        <w:rPr>
          <w:b/>
          <w:sz w:val="28"/>
          <w:szCs w:val="28"/>
        </w:rPr>
        <w:t>Познавательное развитие</w:t>
      </w:r>
    </w:p>
    <w:p w:rsidR="00FA315C" w:rsidRPr="00E05005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55681">
        <w:rPr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</w:t>
      </w:r>
      <w:r w:rsidRPr="00E05005">
        <w:rPr>
          <w:sz w:val="28"/>
          <w:szCs w:val="28"/>
        </w:rPr>
        <w:t xml:space="preserve">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FA315C" w:rsidRPr="00E05005" w:rsidRDefault="00FA315C" w:rsidP="00693B55">
      <w:pPr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В результате педагогической работы сотрудников ДОУ в каждой группе создан патриотический уголок. Дети располагают знаниями о названии страны, ее географии, природе,</w:t>
      </w:r>
      <w:r>
        <w:rPr>
          <w:sz w:val="28"/>
          <w:szCs w:val="28"/>
        </w:rPr>
        <w:t xml:space="preserve"> символе,</w:t>
      </w:r>
      <w:r w:rsidRPr="00E05005">
        <w:rPr>
          <w:sz w:val="28"/>
          <w:szCs w:val="28"/>
        </w:rPr>
        <w:t xml:space="preserve"> он</w:t>
      </w:r>
      <w:r>
        <w:rPr>
          <w:sz w:val="28"/>
          <w:szCs w:val="28"/>
        </w:rPr>
        <w:t>и читают стихи, пою</w:t>
      </w:r>
      <w:r w:rsidRPr="00E05005">
        <w:rPr>
          <w:sz w:val="28"/>
          <w:szCs w:val="28"/>
        </w:rPr>
        <w:t xml:space="preserve">т песни, значит задача выполнена в пределах возраста. Это приобщает ребенка к своей национальной культуре, формирует уважение ко всем народам. 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i/>
          <w:color w:val="7030A0"/>
          <w:sz w:val="28"/>
          <w:szCs w:val="28"/>
        </w:rPr>
      </w:pPr>
    </w:p>
    <w:p w:rsidR="00FA315C" w:rsidRPr="000645ED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Правовое воспитание</w:t>
      </w:r>
    </w:p>
    <w:p w:rsidR="00FA315C" w:rsidRDefault="00FA315C" w:rsidP="00693B55">
      <w:pPr>
        <w:ind w:firstLine="426"/>
        <w:jc w:val="both"/>
        <w:rPr>
          <w:sz w:val="28"/>
          <w:szCs w:val="28"/>
        </w:rPr>
      </w:pPr>
      <w:r w:rsidRPr="00DE166D">
        <w:rPr>
          <w:sz w:val="28"/>
          <w:szCs w:val="28"/>
          <w:u w:val="single"/>
        </w:rPr>
        <w:t>Сильная сторона</w:t>
      </w:r>
      <w:r w:rsidRPr="00DE16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5005">
        <w:rPr>
          <w:sz w:val="28"/>
          <w:szCs w:val="28"/>
        </w:rPr>
        <w:t xml:space="preserve">Продолжается работа по ознакомлению детей с Конвенцией о правах ребенка (в русле методики ознакомления с социальным миром). Воспитатели проводит для этого серию бесед, в процессе которых обсуждаются правила поведения и взаимоотношений. Подчеркивается </w:t>
      </w:r>
      <w:r w:rsidRPr="00E05005">
        <w:rPr>
          <w:sz w:val="28"/>
          <w:szCs w:val="28"/>
        </w:rPr>
        <w:lastRenderedPageBreak/>
        <w:t xml:space="preserve">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</w:p>
    <w:p w:rsidR="00FA315C" w:rsidRPr="00657DBC" w:rsidRDefault="00FA315C" w:rsidP="00693B55">
      <w:pPr>
        <w:spacing w:after="120"/>
        <w:ind w:firstLine="426"/>
        <w:jc w:val="both"/>
      </w:pPr>
      <w:r w:rsidRPr="00657DBC">
        <w:rPr>
          <w:sz w:val="28"/>
          <w:szCs w:val="28"/>
          <w:u w:val="single"/>
        </w:rPr>
        <w:t xml:space="preserve">Слабая сторона. </w:t>
      </w:r>
      <w:r>
        <w:rPr>
          <w:sz w:val="28"/>
          <w:szCs w:val="28"/>
        </w:rPr>
        <w:t>Недостаточно  работы</w:t>
      </w:r>
      <w:r w:rsidRPr="00657DBC">
        <w:rPr>
          <w:sz w:val="28"/>
          <w:szCs w:val="28"/>
        </w:rPr>
        <w:t xml:space="preserve"> с родителями о</w:t>
      </w:r>
      <w:r>
        <w:rPr>
          <w:sz w:val="28"/>
          <w:szCs w:val="28"/>
        </w:rPr>
        <w:t>б</w:t>
      </w:r>
      <w:r w:rsidRPr="00657DBC">
        <w:rPr>
          <w:sz w:val="28"/>
          <w:szCs w:val="28"/>
        </w:rPr>
        <w:t xml:space="preserve"> их правах и обязанностях</w:t>
      </w:r>
      <w:r>
        <w:rPr>
          <w:sz w:val="28"/>
          <w:szCs w:val="28"/>
        </w:rPr>
        <w:t>,</w:t>
      </w:r>
      <w:r w:rsidRPr="00657DBC">
        <w:rPr>
          <w:sz w:val="28"/>
          <w:szCs w:val="28"/>
        </w:rPr>
        <w:t xml:space="preserve"> и о правовом статусе педагога.</w:t>
      </w:r>
    </w:p>
    <w:p w:rsidR="00FA315C" w:rsidRPr="000645ED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Экологическое воспитание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Одно из важных направлений работы ДОУ - экологическое воспитание.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i/>
          <w:iCs/>
          <w:sz w:val="28"/>
          <w:szCs w:val="28"/>
        </w:rPr>
        <w:t xml:space="preserve">Основная цель - </w:t>
      </w:r>
      <w:r w:rsidRPr="00463446">
        <w:rPr>
          <w:sz w:val="28"/>
          <w:szCs w:val="28"/>
        </w:rPr>
        <w:t>воспитание социально активной личности, способной понимать и любить окружающий мир, природу и бе</w:t>
      </w:r>
      <w:r w:rsidRPr="00463446">
        <w:rPr>
          <w:sz w:val="28"/>
          <w:szCs w:val="28"/>
        </w:rPr>
        <w:softHyphen/>
        <w:t>режно относится к ним; формирование базовой системы ценно</w:t>
      </w:r>
      <w:r w:rsidRPr="00463446">
        <w:rPr>
          <w:sz w:val="28"/>
          <w:szCs w:val="28"/>
        </w:rPr>
        <w:softHyphen/>
        <w:t>стей, соответствующей задачам экологического образования. Работа осуществляется на основе разработки М. А, Василье</w:t>
      </w:r>
      <w:r w:rsidRPr="00463446">
        <w:rPr>
          <w:sz w:val="28"/>
          <w:szCs w:val="28"/>
        </w:rPr>
        <w:softHyphen/>
        <w:t>вой «Программа обучения и воспитания в детском саду» с ис</w:t>
      </w:r>
      <w:r w:rsidRPr="00463446">
        <w:rPr>
          <w:sz w:val="28"/>
          <w:szCs w:val="28"/>
        </w:rPr>
        <w:softHyphen/>
        <w:t xml:space="preserve">пользованием программ С. Н. Николаевой «Экологическое воспитание дошкольников» и О.А. </w:t>
      </w:r>
      <w:proofErr w:type="spellStart"/>
      <w:r w:rsidRPr="00463446">
        <w:rPr>
          <w:sz w:val="28"/>
          <w:szCs w:val="28"/>
        </w:rPr>
        <w:t>Воронкевич</w:t>
      </w:r>
      <w:proofErr w:type="spellEnd"/>
      <w:r>
        <w:rPr>
          <w:sz w:val="28"/>
          <w:szCs w:val="28"/>
        </w:rPr>
        <w:t xml:space="preserve"> </w:t>
      </w:r>
      <w:r w:rsidRPr="00463446">
        <w:rPr>
          <w:sz w:val="28"/>
          <w:szCs w:val="28"/>
        </w:rPr>
        <w:t xml:space="preserve"> «Добро пожаловать в экологию».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  <w:u w:val="single"/>
        </w:rPr>
        <w:t>Сильная сторона</w:t>
      </w:r>
      <w:r w:rsidRPr="00463446">
        <w:rPr>
          <w:sz w:val="28"/>
          <w:szCs w:val="28"/>
        </w:rPr>
        <w:t xml:space="preserve">. Благодаря творческому поиску педагогов в группах ДОУ создана, развивающая, </w:t>
      </w:r>
      <w:proofErr w:type="spellStart"/>
      <w:r w:rsidRPr="00463446">
        <w:rPr>
          <w:sz w:val="28"/>
          <w:szCs w:val="28"/>
        </w:rPr>
        <w:t>экологизированная</w:t>
      </w:r>
      <w:proofErr w:type="spellEnd"/>
      <w:r w:rsidRPr="00463446">
        <w:rPr>
          <w:sz w:val="28"/>
          <w:szCs w:val="28"/>
        </w:rPr>
        <w:t xml:space="preserve"> игро</w:t>
      </w:r>
      <w:r w:rsidRPr="00463446">
        <w:rPr>
          <w:sz w:val="28"/>
          <w:szCs w:val="28"/>
        </w:rPr>
        <w:softHyphen/>
        <w:t xml:space="preserve">вая среда. </w:t>
      </w:r>
      <w:r w:rsidRPr="000F3268">
        <w:rPr>
          <w:sz w:val="28"/>
          <w:szCs w:val="28"/>
        </w:rPr>
        <w:t>Групповые уголки природы оборудованы с учетом современных требований: более 80 % растений задействовано в педагогическом процессе. Комнатные растения классифициро</w:t>
      </w:r>
      <w:r w:rsidRPr="000F3268">
        <w:rPr>
          <w:sz w:val="28"/>
          <w:szCs w:val="28"/>
        </w:rPr>
        <w:softHyphen/>
        <w:t>ваны по разным потребностям к свету, влаге, по месту произра</w:t>
      </w:r>
      <w:r w:rsidRPr="000F3268">
        <w:rPr>
          <w:sz w:val="28"/>
          <w:szCs w:val="28"/>
        </w:rPr>
        <w:softHyphen/>
        <w:t>стания - растения южных стран, пустыни, нашего региона. Цве</w:t>
      </w:r>
      <w:r w:rsidRPr="000F3268">
        <w:rPr>
          <w:sz w:val="28"/>
          <w:szCs w:val="28"/>
        </w:rPr>
        <w:softHyphen/>
        <w:t>ты оформлены в кашпо</w:t>
      </w:r>
      <w:r w:rsidRPr="00463446">
        <w:rPr>
          <w:sz w:val="28"/>
          <w:szCs w:val="28"/>
        </w:rPr>
        <w:t>, в торшерах, в композициях.</w:t>
      </w:r>
    </w:p>
    <w:p w:rsidR="00FA315C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 xml:space="preserve">Круглогодично функционирует в группах огород на окне, позволяющий детям осуществлять поисковую деятельность. 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Исследовательская работа помогает развить у детей познава</w:t>
      </w:r>
      <w:r w:rsidRPr="00824CB5">
        <w:rPr>
          <w:sz w:val="28"/>
          <w:szCs w:val="28"/>
        </w:rPr>
        <w:softHyphen/>
        <w:t>тельный интерес, творчество, умение логически мыслить, обоб</w:t>
      </w:r>
      <w:r w:rsidRPr="00824CB5">
        <w:rPr>
          <w:sz w:val="28"/>
          <w:szCs w:val="28"/>
        </w:rPr>
        <w:softHyphen/>
        <w:t>щать.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воспитании экологической культуры большую роль играет сенсорный опыт детей. Уже в раннем возрасте своих воспитан</w:t>
      </w:r>
      <w:r w:rsidRPr="00824CB5">
        <w:rPr>
          <w:sz w:val="28"/>
          <w:szCs w:val="28"/>
        </w:rPr>
        <w:softHyphen/>
        <w:t>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824CB5">
        <w:rPr>
          <w:sz w:val="28"/>
          <w:szCs w:val="28"/>
        </w:rPr>
        <w:softHyphen/>
        <w:t>ских игр.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систему работы с детьми включена разнообразная дея</w:t>
      </w:r>
      <w:r w:rsidRPr="00824CB5">
        <w:rPr>
          <w:sz w:val="28"/>
          <w:szCs w:val="28"/>
        </w:rPr>
        <w:softHyphen/>
        <w:t>тельность с литературными произведениями. Организуются иг</w:t>
      </w:r>
      <w:r w:rsidRPr="00824CB5">
        <w:rPr>
          <w:sz w:val="28"/>
          <w:szCs w:val="28"/>
        </w:rPr>
        <w:softHyphen/>
        <w:t>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24CB5">
        <w:rPr>
          <w:sz w:val="28"/>
          <w:szCs w:val="28"/>
        </w:rPr>
        <w:softHyphen/>
        <w:t>гогам ввести детей в мир «отраженной природы», в мир литературно художественного искусства.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Совершенствуя работу по расширению знаний у детей о за</w:t>
      </w:r>
      <w:r w:rsidRPr="00824CB5">
        <w:rPr>
          <w:sz w:val="28"/>
          <w:szCs w:val="28"/>
        </w:rPr>
        <w:softHyphen/>
        <w:t>гадочном мире природы, педагоги обращаются к народной педа</w:t>
      </w:r>
      <w:r w:rsidRPr="00824CB5">
        <w:rPr>
          <w:sz w:val="28"/>
          <w:szCs w:val="28"/>
        </w:rPr>
        <w:softHyphen/>
        <w:t>гогике (пословицам, поговоркам, сказкам)</w:t>
      </w:r>
      <w:r>
        <w:rPr>
          <w:sz w:val="28"/>
          <w:szCs w:val="28"/>
        </w:rPr>
        <w:t>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824CB5">
        <w:rPr>
          <w:sz w:val="28"/>
          <w:szCs w:val="28"/>
        </w:rPr>
        <w:softHyphen/>
        <w:t>ванного взаимодействия с окружающей средой.</w:t>
      </w:r>
    </w:p>
    <w:p w:rsidR="00FA315C" w:rsidRDefault="00FA315C" w:rsidP="000645ED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BB8">
        <w:rPr>
          <w:sz w:val="28"/>
          <w:szCs w:val="28"/>
        </w:rPr>
        <w:lastRenderedPageBreak/>
        <w:t xml:space="preserve">Большое внимание воспитатели уделяют </w:t>
      </w:r>
      <w:r w:rsidRPr="009D1750">
        <w:rPr>
          <w:sz w:val="28"/>
          <w:szCs w:val="28"/>
        </w:rPr>
        <w:t>природоохранной деятельности че</w:t>
      </w:r>
      <w:r>
        <w:rPr>
          <w:sz w:val="28"/>
          <w:szCs w:val="28"/>
        </w:rPr>
        <w:t>ловека. Проведены акции «До</w:t>
      </w:r>
      <w:r w:rsidR="00845CEC">
        <w:rPr>
          <w:sz w:val="28"/>
          <w:szCs w:val="28"/>
        </w:rPr>
        <w:t>мик для птиц», «Посади цветок» и т.д.</w:t>
      </w:r>
    </w:p>
    <w:p w:rsidR="00FA315C" w:rsidRDefault="00FA315C" w:rsidP="00693B55">
      <w:pPr>
        <w:pStyle w:val="a9"/>
        <w:ind w:left="0" w:firstLine="502"/>
        <w:rPr>
          <w:b/>
          <w:i/>
          <w:sz w:val="28"/>
          <w:szCs w:val="28"/>
        </w:rPr>
      </w:pPr>
    </w:p>
    <w:p w:rsidR="00FA315C" w:rsidRDefault="00FA315C" w:rsidP="00693B55">
      <w:pPr>
        <w:pStyle w:val="a9"/>
        <w:ind w:left="0" w:firstLine="502"/>
        <w:rPr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 xml:space="preserve">Система </w:t>
      </w:r>
      <w:proofErr w:type="spellStart"/>
      <w:r w:rsidRPr="000645ED">
        <w:rPr>
          <w:b/>
          <w:i/>
          <w:sz w:val="28"/>
          <w:szCs w:val="28"/>
        </w:rPr>
        <w:t>профориентационной</w:t>
      </w:r>
      <w:proofErr w:type="spellEnd"/>
      <w:r w:rsidRPr="000645ED">
        <w:rPr>
          <w:b/>
          <w:i/>
          <w:sz w:val="28"/>
          <w:szCs w:val="28"/>
        </w:rPr>
        <w:t xml:space="preserve"> работы</w:t>
      </w:r>
      <w:r w:rsidRPr="00750105">
        <w:rPr>
          <w:i/>
          <w:sz w:val="28"/>
          <w:szCs w:val="28"/>
        </w:rPr>
        <w:t>.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Работа в рамках профориентации ведется в системе.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50105">
        <w:rPr>
          <w:sz w:val="28"/>
          <w:szCs w:val="28"/>
          <w:bdr w:val="none" w:sz="0" w:space="0" w:color="auto" w:frame="1"/>
        </w:rPr>
        <w:t>В рамках данного направления проведено ряд мероприятий: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экскурсии по помещениям ДОУ (кухня</w:t>
      </w:r>
      <w:r>
        <w:rPr>
          <w:sz w:val="28"/>
          <w:szCs w:val="28"/>
          <w:bdr w:val="none" w:sz="0" w:space="0" w:color="auto" w:frame="1"/>
        </w:rPr>
        <w:t>, прачечная</w:t>
      </w:r>
      <w:r w:rsidRPr="00750105">
        <w:rPr>
          <w:sz w:val="28"/>
          <w:szCs w:val="28"/>
          <w:bdr w:val="none" w:sz="0" w:space="0" w:color="auto" w:frame="1"/>
        </w:rPr>
        <w:t>)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знакомство дошкольников в игровой форме с профессиями: «Пожарник», «Машинист», «Плотник», «Овощевод», «Повар, кондитер», «Продавец», «Парикмахер», «Врач» и т.д.</w:t>
      </w:r>
    </w:p>
    <w:p w:rsidR="00FA315C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A37CC5">
        <w:rPr>
          <w:rFonts w:ascii="Times New Roman" w:hAnsi="Times New Roman"/>
          <w:b/>
          <w:i/>
          <w:sz w:val="28"/>
          <w:szCs w:val="28"/>
        </w:rPr>
        <w:t>Анализ развития познавательной активности</w:t>
      </w:r>
    </w:p>
    <w:p w:rsidR="00FA315C" w:rsidRPr="00A37CC5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накоплен богатый материал                          для работы с детьми;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высокая познавательная активность.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23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слабо выраженные экологические навыки;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23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отсутствует экологическая культура в семье;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23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недостаточное отношение                           со стороны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вопросам экологической культуры и экологической деятельности;</w:t>
            </w:r>
          </w:p>
          <w:p w:rsidR="00FA315C" w:rsidRPr="009A132C" w:rsidRDefault="00FA315C" w:rsidP="006E28BF">
            <w:pPr>
              <w:pStyle w:val="a4"/>
              <w:numPr>
                <w:ilvl w:val="0"/>
                <w:numId w:val="23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 проводится развлекательных и досуговых мероприятий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                              по закреплению познавательных умений и навыков.</w:t>
            </w:r>
          </w:p>
        </w:tc>
      </w:tr>
    </w:tbl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Pr="00750105" w:rsidRDefault="00FA315C" w:rsidP="008E63A3">
      <w:pPr>
        <w:pStyle w:val="a9"/>
        <w:ind w:left="360"/>
        <w:jc w:val="center"/>
        <w:rPr>
          <w:b/>
        </w:rPr>
      </w:pPr>
      <w:r>
        <w:rPr>
          <w:b/>
          <w:sz w:val="28"/>
          <w:szCs w:val="28"/>
        </w:rPr>
        <w:t>3.3.4.Р</w:t>
      </w:r>
      <w:r w:rsidRPr="00750105">
        <w:rPr>
          <w:b/>
          <w:sz w:val="28"/>
          <w:szCs w:val="28"/>
        </w:rPr>
        <w:t>ечевое развитие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Конечная цель работы дошкольного учреждения по разви</w:t>
      </w:r>
      <w:r w:rsidRPr="00437765">
        <w:rPr>
          <w:sz w:val="28"/>
          <w:szCs w:val="28"/>
        </w:rPr>
        <w:softHyphen/>
        <w:t>тию речи детей состоит в формировании правильной литератур</w:t>
      </w:r>
      <w:r w:rsidRPr="00437765">
        <w:rPr>
          <w:sz w:val="28"/>
          <w:szCs w:val="28"/>
        </w:rPr>
        <w:softHyphen/>
        <w:t>ной устной речи и отношения к ней как особой сфере действи</w:t>
      </w:r>
      <w:r w:rsidRPr="00437765">
        <w:rPr>
          <w:sz w:val="28"/>
          <w:szCs w:val="28"/>
        </w:rPr>
        <w:softHyphen/>
        <w:t>тельности. Для достижения этой цели свои усилия педагоги направляют на развитие у детей связной речи, словаря, на освоение ими грамматически правильной речи и звуковой культуры, на подго</w:t>
      </w:r>
      <w:r w:rsidRPr="00437765">
        <w:rPr>
          <w:sz w:val="28"/>
          <w:szCs w:val="28"/>
        </w:rPr>
        <w:softHyphen/>
        <w:t>товку и обучение их грамоте.</w:t>
      </w:r>
    </w:p>
    <w:p w:rsidR="00FA315C" w:rsidRPr="004B52D3" w:rsidRDefault="00FA315C" w:rsidP="00143A38">
      <w:pPr>
        <w:shd w:val="clear" w:color="auto" w:fill="FFFFFF"/>
        <w:autoSpaceDE w:val="0"/>
        <w:autoSpaceDN w:val="0"/>
        <w:adjustRightInd w:val="0"/>
        <w:ind w:firstLine="502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>
        <w:rPr>
          <w:sz w:val="28"/>
          <w:szCs w:val="28"/>
        </w:rPr>
        <w:t xml:space="preserve"> </w:t>
      </w:r>
      <w:r w:rsidRPr="00437765">
        <w:rPr>
          <w:sz w:val="28"/>
          <w:szCs w:val="28"/>
        </w:rPr>
        <w:t xml:space="preserve"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</w:t>
      </w:r>
      <w:r w:rsidRPr="004B52D3">
        <w:rPr>
          <w:sz w:val="28"/>
          <w:szCs w:val="28"/>
        </w:rPr>
        <w:t xml:space="preserve">речь. Педагоги обеспечивают развитие звуковой стороны речи детей в соответствии с их возрастными возможностями, </w:t>
      </w:r>
      <w:r w:rsidRPr="004B52D3">
        <w:rPr>
          <w:sz w:val="28"/>
          <w:szCs w:val="28"/>
        </w:rPr>
        <w:lastRenderedPageBreak/>
        <w:t>используя индивидуальную и фронтальную форму работы по звукопроизношению.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ст</w:t>
      </w:r>
      <w:r>
        <w:rPr>
          <w:sz w:val="28"/>
          <w:szCs w:val="28"/>
        </w:rPr>
        <w:t xml:space="preserve">аршей </w:t>
      </w:r>
      <w:r w:rsidR="00845CEC">
        <w:rPr>
          <w:sz w:val="28"/>
          <w:szCs w:val="28"/>
        </w:rPr>
        <w:t>и подготовительных группах</w:t>
      </w:r>
      <w:r w:rsidRPr="004B52D3">
        <w:rPr>
          <w:sz w:val="28"/>
          <w:szCs w:val="28"/>
        </w:rPr>
        <w:t xml:space="preserve"> ведется обучение грамоте, как воспитате</w:t>
      </w:r>
      <w:r w:rsidR="00845CEC">
        <w:rPr>
          <w:sz w:val="28"/>
          <w:szCs w:val="28"/>
        </w:rPr>
        <w:t xml:space="preserve">лями, так и воспитателями </w:t>
      </w:r>
      <w:r>
        <w:rPr>
          <w:sz w:val="28"/>
          <w:szCs w:val="28"/>
        </w:rPr>
        <w:t xml:space="preserve"> по ДОП 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 xml:space="preserve"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</w:t>
      </w:r>
      <w:proofErr w:type="spellStart"/>
      <w:r w:rsidRPr="004B52D3">
        <w:rPr>
          <w:sz w:val="28"/>
          <w:szCs w:val="28"/>
        </w:rPr>
        <w:t>гиперактивный</w:t>
      </w:r>
      <w:proofErr w:type="spellEnd"/>
      <w:r w:rsidRPr="004B52D3">
        <w:rPr>
          <w:sz w:val="28"/>
          <w:szCs w:val="28"/>
        </w:rPr>
        <w:t xml:space="preserve"> ребенок?», «Вечерние игры родителей с детьми»</w:t>
      </w:r>
      <w:r>
        <w:rPr>
          <w:sz w:val="28"/>
          <w:szCs w:val="28"/>
        </w:rPr>
        <w:t xml:space="preserve">. </w:t>
      </w:r>
      <w:r w:rsidRPr="004B52D3">
        <w:rPr>
          <w:sz w:val="28"/>
          <w:szCs w:val="28"/>
        </w:rPr>
        <w:t>Это позволяет повысить активность и заинтересованность родителей в пров</w:t>
      </w:r>
      <w:r>
        <w:rPr>
          <w:sz w:val="28"/>
          <w:szCs w:val="28"/>
        </w:rPr>
        <w:t xml:space="preserve">едении совместной </w:t>
      </w:r>
      <w:r w:rsidRPr="004B52D3">
        <w:rPr>
          <w:sz w:val="28"/>
          <w:szCs w:val="28"/>
        </w:rPr>
        <w:t>работы.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детском саду имеются:</w:t>
      </w:r>
    </w:p>
    <w:p w:rsidR="00FA315C" w:rsidRPr="004B52D3" w:rsidRDefault="00FA315C" w:rsidP="006E28BF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наглядный  и дидактический материал</w:t>
      </w:r>
      <w:r w:rsidRPr="004B52D3">
        <w:rPr>
          <w:sz w:val="28"/>
          <w:szCs w:val="28"/>
        </w:rPr>
        <w:t>;</w:t>
      </w:r>
    </w:p>
    <w:p w:rsidR="00FA315C" w:rsidRPr="004B52D3" w:rsidRDefault="00FA315C" w:rsidP="006E28BF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Pr="004B52D3">
        <w:rPr>
          <w:sz w:val="28"/>
          <w:szCs w:val="28"/>
        </w:rPr>
        <w:t xml:space="preserve"> самостоятельно используют информацию из интернета (распечатывают материал,</w:t>
      </w:r>
      <w:r>
        <w:rPr>
          <w:sz w:val="28"/>
          <w:szCs w:val="28"/>
        </w:rPr>
        <w:t xml:space="preserve"> делают для детей презентации, 10</w:t>
      </w:r>
      <w:r w:rsidRPr="004B52D3">
        <w:rPr>
          <w:sz w:val="28"/>
          <w:szCs w:val="28"/>
        </w:rPr>
        <w:t>0% педагогов ис</w:t>
      </w:r>
      <w:r>
        <w:rPr>
          <w:sz w:val="28"/>
          <w:szCs w:val="28"/>
        </w:rPr>
        <w:t>пользу</w:t>
      </w:r>
      <w:r w:rsidR="00845CEC">
        <w:rPr>
          <w:sz w:val="28"/>
          <w:szCs w:val="28"/>
        </w:rPr>
        <w:t xml:space="preserve">ют в работе </w:t>
      </w:r>
      <w:r>
        <w:rPr>
          <w:sz w:val="28"/>
          <w:szCs w:val="28"/>
        </w:rPr>
        <w:t xml:space="preserve"> ноутбуки</w:t>
      </w:r>
      <w:r w:rsidRPr="004B52D3">
        <w:rPr>
          <w:sz w:val="28"/>
          <w:szCs w:val="28"/>
        </w:rPr>
        <w:t>);</w:t>
      </w:r>
    </w:p>
    <w:p w:rsidR="00FA315C" w:rsidRPr="004B52D3" w:rsidRDefault="00FA315C" w:rsidP="006E28BF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B52D3">
        <w:rPr>
          <w:sz w:val="28"/>
          <w:szCs w:val="28"/>
        </w:rPr>
        <w:t>ля исследовательской работы имеются приборы;</w:t>
      </w:r>
    </w:p>
    <w:p w:rsidR="00FA315C" w:rsidRDefault="00FA315C" w:rsidP="006E28BF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группах создается и пополняется   </w:t>
      </w:r>
      <w:r w:rsidRPr="004B52D3">
        <w:rPr>
          <w:sz w:val="28"/>
          <w:szCs w:val="28"/>
        </w:rPr>
        <w:t xml:space="preserve">вариативная, доступная и безопасная </w:t>
      </w:r>
      <w:r>
        <w:rPr>
          <w:sz w:val="28"/>
          <w:szCs w:val="28"/>
        </w:rPr>
        <w:t>РППС.</w:t>
      </w:r>
    </w:p>
    <w:p w:rsidR="00FA315C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FA315C" w:rsidRPr="00030EF5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030EF5">
        <w:rPr>
          <w:rFonts w:ascii="Times New Roman" w:hAnsi="Times New Roman"/>
          <w:b/>
          <w:sz w:val="28"/>
          <w:szCs w:val="28"/>
        </w:rPr>
        <w:t>Система работы по развитию речи</w:t>
      </w:r>
    </w:p>
    <w:p w:rsidR="00FA315C" w:rsidRPr="00030EF5" w:rsidRDefault="00FA315C" w:rsidP="00030EF5">
      <w:pPr>
        <w:pStyle w:val="a4"/>
        <w:rPr>
          <w:rFonts w:ascii="Times New Roman" w:hAnsi="Times New Roman"/>
          <w:sz w:val="28"/>
          <w:szCs w:val="28"/>
        </w:rPr>
      </w:pPr>
    </w:p>
    <w:p w:rsidR="00FA315C" w:rsidRPr="00442FA3" w:rsidRDefault="00AC002D" w:rsidP="00BD2C36">
      <w:pPr>
        <w:pStyle w:val="a4"/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15100" cy="3353435"/>
            <wp:effectExtent l="0" t="0" r="0" b="18415"/>
            <wp:docPr id="3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FA315C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Pr="000C15FF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347461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4B52D3" w:rsidRDefault="00FA315C" w:rsidP="006E28BF">
      <w:pPr>
        <w:numPr>
          <w:ilvl w:val="2"/>
          <w:numId w:val="39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2D3">
        <w:rPr>
          <w:b/>
          <w:sz w:val="28"/>
          <w:szCs w:val="28"/>
        </w:rPr>
        <w:t>Социально-коммуникативное развитие</w:t>
      </w:r>
    </w:p>
    <w:p w:rsidR="00FA315C" w:rsidRPr="004B52D3" w:rsidRDefault="00FA315C" w:rsidP="00BD2C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52D3">
        <w:rPr>
          <w:sz w:val="28"/>
          <w:szCs w:val="28"/>
        </w:rPr>
        <w:t xml:space="preserve">аправлено на усвоение норм и ценностей, принятых в обществе, включая моральные и нравственные ценности; развитие общения и взаимодействия </w:t>
      </w:r>
      <w:r w:rsidRPr="004B52D3">
        <w:rPr>
          <w:sz w:val="28"/>
          <w:szCs w:val="28"/>
        </w:rPr>
        <w:lastRenderedPageBreak/>
        <w:t xml:space="preserve">ребенка со взрослыми и сверстниками; становление самостоятельности, целенаправленности и </w:t>
      </w:r>
      <w:proofErr w:type="spellStart"/>
      <w:r w:rsidRPr="004B52D3">
        <w:rPr>
          <w:sz w:val="28"/>
          <w:szCs w:val="28"/>
        </w:rPr>
        <w:t>саморегуляции</w:t>
      </w:r>
      <w:proofErr w:type="spellEnd"/>
      <w:r w:rsidRPr="004B52D3">
        <w:rPr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</w:t>
      </w:r>
      <w:r>
        <w:rPr>
          <w:sz w:val="28"/>
          <w:szCs w:val="28"/>
        </w:rPr>
        <w:t xml:space="preserve">  </w:t>
      </w:r>
      <w:r w:rsidRPr="004B52D3">
        <w:rPr>
          <w:sz w:val="28"/>
          <w:szCs w:val="28"/>
        </w:rPr>
        <w:t>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:rsidR="00FA315C" w:rsidRPr="00B84285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96D6D">
        <w:rPr>
          <w:b/>
          <w:sz w:val="28"/>
          <w:szCs w:val="28"/>
        </w:rPr>
        <w:t xml:space="preserve">Использование ИКТ в </w:t>
      </w:r>
      <w:proofErr w:type="spellStart"/>
      <w:r w:rsidRPr="00896D6D">
        <w:rPr>
          <w:b/>
          <w:sz w:val="28"/>
          <w:szCs w:val="28"/>
        </w:rPr>
        <w:t>воспитательно</w:t>
      </w:r>
      <w:proofErr w:type="spellEnd"/>
      <w:r w:rsidRPr="00896D6D">
        <w:rPr>
          <w:b/>
          <w:sz w:val="28"/>
          <w:szCs w:val="28"/>
        </w:rPr>
        <w:t>-образовательном процессе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</w:t>
      </w:r>
      <w:r>
        <w:rPr>
          <w:sz w:val="28"/>
          <w:szCs w:val="28"/>
        </w:rPr>
        <w:t xml:space="preserve">ре иллюстративного материала к </w:t>
      </w:r>
      <w:r w:rsidRPr="00896D6D">
        <w:rPr>
          <w:sz w:val="28"/>
          <w:szCs w:val="28"/>
        </w:rPr>
        <w:t>ОД (сканирование, интернет–ресурсы, принтер, презентация);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подборе дополнительно</w:t>
      </w:r>
      <w:r>
        <w:rPr>
          <w:sz w:val="28"/>
          <w:szCs w:val="28"/>
        </w:rPr>
        <w:t xml:space="preserve">го познавательного материала к </w:t>
      </w:r>
      <w:r w:rsidRPr="00896D6D">
        <w:rPr>
          <w:sz w:val="28"/>
          <w:szCs w:val="28"/>
        </w:rPr>
        <w:t>ОД, знакомство со сценариями праздников и других мероприятий;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</w:t>
      </w:r>
      <w:r>
        <w:rPr>
          <w:sz w:val="28"/>
          <w:szCs w:val="28"/>
        </w:rPr>
        <w:t xml:space="preserve"> дополнительной информации для </w:t>
      </w:r>
      <w:r w:rsidRPr="00896D6D">
        <w:rPr>
          <w:sz w:val="28"/>
          <w:szCs w:val="28"/>
        </w:rPr>
        <w:t>ОД, расширения кругозора детей.</w:t>
      </w:r>
    </w:p>
    <w:p w:rsidR="00FA315C" w:rsidRPr="00AB0AC5" w:rsidRDefault="00FA315C" w:rsidP="00693B55">
      <w:pPr>
        <w:tabs>
          <w:tab w:val="left" w:pos="567"/>
        </w:tabs>
        <w:spacing w:before="120" w:line="276" w:lineRule="auto"/>
        <w:rPr>
          <w:sz w:val="28"/>
          <w:szCs w:val="28"/>
          <w:lang w:eastAsia="en-US"/>
        </w:rPr>
      </w:pPr>
    </w:p>
    <w:p w:rsidR="00FA315C" w:rsidRPr="004B52D3" w:rsidRDefault="00FA315C" w:rsidP="006E28BF">
      <w:pPr>
        <w:numPr>
          <w:ilvl w:val="1"/>
          <w:numId w:val="39"/>
        </w:numPr>
        <w:tabs>
          <w:tab w:val="left" w:pos="567"/>
        </w:tabs>
        <w:spacing w:line="276" w:lineRule="auto"/>
        <w:jc w:val="center"/>
        <w:rPr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>Взаимодействие ДО</w:t>
      </w:r>
      <w:r>
        <w:rPr>
          <w:b/>
          <w:sz w:val="28"/>
          <w:szCs w:val="28"/>
          <w:lang w:eastAsia="en-US"/>
        </w:rPr>
        <w:t>У</w:t>
      </w:r>
      <w:r w:rsidRPr="004B52D3">
        <w:rPr>
          <w:b/>
          <w:sz w:val="28"/>
          <w:szCs w:val="28"/>
          <w:lang w:eastAsia="en-US"/>
        </w:rPr>
        <w:t xml:space="preserve"> с родителями</w:t>
      </w:r>
    </w:p>
    <w:p w:rsidR="00FA315C" w:rsidRDefault="00FA315C" w:rsidP="00BD2C36">
      <w:pPr>
        <w:ind w:left="720" w:hanging="720"/>
        <w:jc w:val="center"/>
        <w:rPr>
          <w:b/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 xml:space="preserve">(законными представителями) </w:t>
      </w:r>
      <w:r>
        <w:rPr>
          <w:b/>
          <w:sz w:val="28"/>
          <w:szCs w:val="28"/>
          <w:lang w:eastAsia="en-US"/>
        </w:rPr>
        <w:t xml:space="preserve">несовершеннолетних </w:t>
      </w:r>
      <w:r w:rsidRPr="004B52D3">
        <w:rPr>
          <w:b/>
          <w:sz w:val="28"/>
          <w:szCs w:val="28"/>
          <w:lang w:eastAsia="en-US"/>
        </w:rPr>
        <w:t>воспитанников</w:t>
      </w:r>
    </w:p>
    <w:p w:rsidR="00FA315C" w:rsidRPr="004B52D3" w:rsidRDefault="00FA315C" w:rsidP="00BD2C36">
      <w:pPr>
        <w:ind w:left="720" w:hanging="720"/>
        <w:jc w:val="center"/>
        <w:rPr>
          <w:sz w:val="28"/>
          <w:szCs w:val="28"/>
          <w:lang w:eastAsia="en-US"/>
        </w:rPr>
      </w:pPr>
    </w:p>
    <w:p w:rsidR="00FA315C" w:rsidRPr="004B52D3" w:rsidRDefault="00FA315C" w:rsidP="00693B55">
      <w:pPr>
        <w:tabs>
          <w:tab w:val="left" w:pos="0"/>
        </w:tabs>
        <w:spacing w:after="200"/>
        <w:ind w:firstLine="426"/>
        <w:contextualSpacing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 xml:space="preserve">Профилактическая и консультационная работа велась по трем направлениям: с </w:t>
      </w:r>
      <w:r w:rsidRPr="00B27B3E">
        <w:rPr>
          <w:sz w:val="28"/>
          <w:szCs w:val="28"/>
        </w:rPr>
        <w:t>педагогами, родителями и детьми.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Ежегодно  проводятся </w:t>
      </w:r>
      <w:r w:rsidRPr="004B52D3">
        <w:rPr>
          <w:sz w:val="28"/>
          <w:szCs w:val="28"/>
          <w:u w:val="single"/>
          <w:lang w:eastAsia="en-US"/>
        </w:rPr>
        <w:t xml:space="preserve"> следующие мероприятия:</w:t>
      </w:r>
    </w:p>
    <w:p w:rsidR="00FA315C" w:rsidRPr="004B52D3" w:rsidRDefault="00FA315C" w:rsidP="006E28BF">
      <w:pPr>
        <w:numPr>
          <w:ilvl w:val="0"/>
          <w:numId w:val="40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«Здравствуй</w:t>
      </w:r>
      <w:r>
        <w:rPr>
          <w:sz w:val="28"/>
          <w:szCs w:val="28"/>
          <w:lang w:eastAsia="en-US"/>
        </w:rPr>
        <w:t xml:space="preserve">, </w:t>
      </w:r>
      <w:r w:rsidRPr="004B52D3">
        <w:rPr>
          <w:sz w:val="28"/>
          <w:szCs w:val="28"/>
          <w:lang w:eastAsia="en-US"/>
        </w:rPr>
        <w:t xml:space="preserve"> детский сад» - </w:t>
      </w:r>
      <w:r>
        <w:rPr>
          <w:sz w:val="28"/>
          <w:szCs w:val="28"/>
          <w:lang w:eastAsia="en-US"/>
        </w:rPr>
        <w:t xml:space="preserve">общее  </w:t>
      </w:r>
      <w:r w:rsidRPr="004B52D3">
        <w:rPr>
          <w:sz w:val="28"/>
          <w:szCs w:val="28"/>
          <w:lang w:eastAsia="en-US"/>
        </w:rPr>
        <w:t>родительское собрание</w:t>
      </w:r>
      <w:r>
        <w:rPr>
          <w:sz w:val="28"/>
          <w:szCs w:val="28"/>
          <w:lang w:eastAsia="en-US"/>
        </w:rPr>
        <w:t>.</w:t>
      </w:r>
    </w:p>
    <w:p w:rsidR="00FA315C" w:rsidRDefault="00FA315C" w:rsidP="006E28BF">
      <w:pPr>
        <w:numPr>
          <w:ilvl w:val="0"/>
          <w:numId w:val="40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lastRenderedPageBreak/>
        <w:t xml:space="preserve">Групповые собрания «Обучение и воспитание детей в ДОУ», «Психологические особенности данного возраста». </w:t>
      </w: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 w:rsidRPr="004B52D3">
        <w:rPr>
          <w:iCs/>
          <w:sz w:val="28"/>
          <w:szCs w:val="28"/>
          <w:lang w:eastAsia="en-US"/>
        </w:rPr>
        <w:t xml:space="preserve">Цель: </w:t>
      </w:r>
      <w:r w:rsidRPr="004B52D3">
        <w:rPr>
          <w:sz w:val="28"/>
          <w:szCs w:val="28"/>
          <w:lang w:eastAsia="en-US"/>
        </w:rPr>
        <w:t>Раскрыть перед родителями важные стороны психическо</w:t>
      </w:r>
      <w:r w:rsidRPr="004B52D3">
        <w:rPr>
          <w:sz w:val="28"/>
          <w:szCs w:val="28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4B52D3">
        <w:rPr>
          <w:sz w:val="28"/>
          <w:szCs w:val="28"/>
          <w:lang w:eastAsia="en-US"/>
        </w:rPr>
        <w:softHyphen/>
        <w:t>ственные воспитательные воздействия, смотреть на ситуацию гла</w:t>
      </w:r>
      <w:r w:rsidRPr="004B52D3">
        <w:rPr>
          <w:sz w:val="28"/>
          <w:szCs w:val="28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FA315C" w:rsidRPr="004B52D3" w:rsidRDefault="00FA315C" w:rsidP="006E28BF">
      <w:pPr>
        <w:numPr>
          <w:ilvl w:val="0"/>
          <w:numId w:val="41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Индивидуальное консультирование специалистов ДОУ по возникающим проблемам в воспитании дошкольников (сбор информации)</w:t>
      </w:r>
    </w:p>
    <w:p w:rsidR="00FA315C" w:rsidRPr="004B52D3" w:rsidRDefault="00FA315C" w:rsidP="006E28BF">
      <w:pPr>
        <w:numPr>
          <w:ilvl w:val="0"/>
          <w:numId w:val="41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Семинар-практикум «Здоровье наших детей» (характеристика физических и психических особенностей ребенка) – по группам</w:t>
      </w:r>
    </w:p>
    <w:p w:rsidR="00FA315C" w:rsidRPr="004B52D3" w:rsidRDefault="00FA315C" w:rsidP="006E28BF">
      <w:pPr>
        <w:numPr>
          <w:ilvl w:val="0"/>
          <w:numId w:val="41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«Профилактика простудных заболеваний»  - </w:t>
      </w:r>
      <w:proofErr w:type="spellStart"/>
      <w:r w:rsidRPr="004B52D3">
        <w:rPr>
          <w:sz w:val="28"/>
          <w:szCs w:val="28"/>
          <w:lang w:eastAsia="en-US"/>
        </w:rPr>
        <w:t>общесадовское</w:t>
      </w:r>
      <w:proofErr w:type="spellEnd"/>
      <w:r w:rsidRPr="004B52D3">
        <w:rPr>
          <w:sz w:val="28"/>
          <w:szCs w:val="28"/>
          <w:lang w:eastAsia="en-US"/>
        </w:rPr>
        <w:t xml:space="preserve"> родительское собрание </w:t>
      </w:r>
    </w:p>
    <w:p w:rsidR="00FA315C" w:rsidRPr="004B52D3" w:rsidRDefault="00FA315C" w:rsidP="006E28BF">
      <w:pPr>
        <w:numPr>
          <w:ilvl w:val="0"/>
          <w:numId w:val="41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Акция «Благоустройство участка зимой»</w:t>
      </w:r>
    </w:p>
    <w:p w:rsidR="00FA315C" w:rsidRPr="004B52D3" w:rsidRDefault="00845CEC" w:rsidP="006E28BF">
      <w:pPr>
        <w:numPr>
          <w:ilvl w:val="0"/>
          <w:numId w:val="42"/>
        </w:numPr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Ме</w:t>
      </w:r>
      <w:r w:rsidR="00FA315C" w:rsidRPr="004B52D3">
        <w:rPr>
          <w:bCs/>
          <w:sz w:val="28"/>
          <w:szCs w:val="28"/>
          <w:lang w:eastAsia="en-US"/>
        </w:rPr>
        <w:t xml:space="preserve">роприятия для родителей под девизом «Неделя ДОБРА» </w:t>
      </w:r>
    </w:p>
    <w:p w:rsidR="00FA315C" w:rsidRPr="004B52D3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Наибольшей популярностью пользуется страничка «Шпаргалка для родителей», которая представляет собой советы-подсказки, помогающие выбрать верное поведение в той или иной ситуации, связанной с воспитанием детей</w:t>
      </w:r>
      <w:r>
        <w:rPr>
          <w:sz w:val="28"/>
          <w:szCs w:val="28"/>
          <w:lang w:eastAsia="en-US"/>
        </w:rPr>
        <w:t>.</w:t>
      </w:r>
    </w:p>
    <w:p w:rsidR="00FA315C" w:rsidRPr="00AB0AC5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Родители на протяжении всего учебного года участвовали в создании развивающей среды в группах, в </w:t>
      </w:r>
      <w:r w:rsidRPr="00896D6D">
        <w:rPr>
          <w:sz w:val="28"/>
          <w:szCs w:val="28"/>
          <w:lang w:eastAsia="en-US"/>
        </w:rPr>
        <w:t>праздниках и развлечениях, проводим</w:t>
      </w:r>
      <w:r>
        <w:rPr>
          <w:sz w:val="28"/>
          <w:szCs w:val="28"/>
          <w:lang w:eastAsia="en-US"/>
        </w:rPr>
        <w:t xml:space="preserve">ых воспитателями и музыкальным руководителем </w:t>
      </w:r>
      <w:r w:rsidRPr="00896D6D">
        <w:rPr>
          <w:sz w:val="28"/>
          <w:szCs w:val="28"/>
          <w:lang w:eastAsia="en-US"/>
        </w:rPr>
        <w:t xml:space="preserve"> ДОУ</w:t>
      </w:r>
      <w:r>
        <w:rPr>
          <w:sz w:val="28"/>
          <w:szCs w:val="28"/>
          <w:lang w:eastAsia="en-US"/>
        </w:rPr>
        <w:t>, в создании проектов по тематическим неделям.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Разрабатывается</w:t>
      </w:r>
      <w:r w:rsidRPr="004A04C4">
        <w:rPr>
          <w:b/>
          <w:sz w:val="28"/>
          <w:szCs w:val="28"/>
        </w:rPr>
        <w:t xml:space="preserve"> и реализуется программа для взрослых «Детский сад и семья: сотрудничество ДОУ и семьи в рамках реализации ФГОС ДО».</w:t>
      </w:r>
    </w:p>
    <w:p w:rsidR="00FA315C" w:rsidRPr="004A04C4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9"/>
        <w:gridCol w:w="4149"/>
      </w:tblGrid>
      <w:tr w:rsidR="00FA315C" w:rsidRPr="00AD4F8B" w:rsidTr="00AE40F0">
        <w:tc>
          <w:tcPr>
            <w:tcW w:w="5739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149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AE40F0">
        <w:tc>
          <w:tcPr>
            <w:tcW w:w="5739" w:type="dxa"/>
          </w:tcPr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В детском саду свободный выбор детям обеспечен в игровой и в самостоятельной деятельности.</w:t>
            </w:r>
          </w:p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Реализуется элементарное правовое просвещение родителей, сотрудников, детей, направленное на расширение правовой осведомленности.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4A04C4">
              <w:rPr>
                <w:bCs/>
                <w:sz w:val="27"/>
                <w:szCs w:val="27"/>
              </w:rPr>
              <w:t>Педагоги побуждают детей всех возрастов проявлять активный познавательный интерес к миру, своему 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149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Технология формирования осознанного выбора еще недостаточно хорошо отработана и представлена.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Индивидуализация образовательного процесса, включая предметно-пространственную среду, не носит системный характер, т.к. происходит омолаживание педагогического коллектива.</w:t>
            </w:r>
          </w:p>
        </w:tc>
      </w:tr>
    </w:tbl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6D6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896D6D">
        <w:rPr>
          <w:b/>
          <w:sz w:val="28"/>
          <w:szCs w:val="28"/>
        </w:rPr>
        <w:t>. Определение возможных путей решения проблем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lastRenderedPageBreak/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896D6D">
        <w:rPr>
          <w:sz w:val="28"/>
          <w:szCs w:val="28"/>
        </w:rPr>
        <w:softHyphen/>
        <w:t>пускника ДОУ.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Наиболее актуальными проблемами в ДОУ являются:</w:t>
      </w:r>
    </w:p>
    <w:p w:rsidR="00FA315C" w:rsidRPr="00896D6D" w:rsidRDefault="00FA315C" w:rsidP="006E28B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FA315C" w:rsidRPr="00896D6D" w:rsidRDefault="00FA315C" w:rsidP="006E28B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3CF">
        <w:rPr>
          <w:sz w:val="28"/>
          <w:szCs w:val="28"/>
        </w:rPr>
        <w:t xml:space="preserve">Не выстроена работа с  родителями по формированию ответственности за </w:t>
      </w:r>
      <w:r w:rsidRPr="00896D6D">
        <w:rPr>
          <w:sz w:val="28"/>
          <w:szCs w:val="28"/>
        </w:rPr>
        <w:t>сохранение здоровья у своих детей.</w:t>
      </w:r>
    </w:p>
    <w:p w:rsidR="00FA315C" w:rsidRPr="00896D6D" w:rsidRDefault="00FA315C" w:rsidP="006E28B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в полной мере ведется работа с родителями по экологическому воспитанию.</w:t>
      </w:r>
    </w:p>
    <w:p w:rsidR="00FA315C" w:rsidRPr="00896D6D" w:rsidRDefault="00FA315C" w:rsidP="006E28B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FA315C" w:rsidRPr="00896D6D" w:rsidRDefault="00FA315C" w:rsidP="006E28B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Родительская общественность не достаточно включена в планирование работы ДОУ.</w:t>
      </w:r>
    </w:p>
    <w:p w:rsidR="00FA315C" w:rsidRPr="00896D6D" w:rsidRDefault="00FA315C" w:rsidP="006E28B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Система работы со школой носит односторонний характер и не затрагивает содержание образования.</w:t>
      </w:r>
    </w:p>
    <w:p w:rsidR="00FA315C" w:rsidRPr="00B27B3E" w:rsidRDefault="00FA315C" w:rsidP="006E28B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FA315C" w:rsidRPr="00B84285" w:rsidRDefault="00FA315C" w:rsidP="006E28B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proofErr w:type="spellStart"/>
      <w:r w:rsidRPr="00627A72">
        <w:rPr>
          <w:rFonts w:cs="Calibri"/>
          <w:sz w:val="28"/>
          <w:szCs w:val="28"/>
        </w:rPr>
        <w:t>Трансформируемость</w:t>
      </w:r>
      <w:proofErr w:type="spellEnd"/>
      <w:r w:rsidRPr="00627A72">
        <w:rPr>
          <w:rFonts w:cs="Calibri"/>
          <w:sz w:val="28"/>
          <w:szCs w:val="28"/>
        </w:rPr>
        <w:t xml:space="preserve">, </w:t>
      </w:r>
      <w:proofErr w:type="spellStart"/>
      <w:r w:rsidRPr="00627A72">
        <w:rPr>
          <w:rFonts w:cs="Calibri"/>
          <w:sz w:val="28"/>
          <w:szCs w:val="28"/>
        </w:rPr>
        <w:t>полифункциональность</w:t>
      </w:r>
      <w:proofErr w:type="spellEnd"/>
      <w:r w:rsidRPr="00627A72">
        <w:rPr>
          <w:rFonts w:cs="Calibri"/>
          <w:sz w:val="28"/>
          <w:szCs w:val="28"/>
        </w:rPr>
        <w:t xml:space="preserve">, вариативность и содержательная насыщенность помещений не в полной мере отвечают требованиям ФГОС ДО. </w:t>
      </w:r>
    </w:p>
    <w:p w:rsidR="00FA315C" w:rsidRDefault="00FA315C" w:rsidP="00AE40F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Выделенные проблемы и пути их решения определяют перспективы развития ДОУ. Обновления и реконструкции образовательного процесса</w:t>
      </w:r>
      <w:r w:rsidR="00AE40F0">
        <w:rPr>
          <w:sz w:val="28"/>
          <w:szCs w:val="28"/>
        </w:rPr>
        <w:t xml:space="preserve"> не могут пройти одномоментно. </w:t>
      </w:r>
    </w:p>
    <w:p w:rsidR="00FA315C" w:rsidRPr="00B67A8C" w:rsidRDefault="00FA315C" w:rsidP="00AE40F0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 на 2021-2025</w:t>
      </w:r>
      <w:r w:rsidR="00AE40F0">
        <w:rPr>
          <w:sz w:val="28"/>
          <w:szCs w:val="28"/>
        </w:rPr>
        <w:t xml:space="preserve"> г.</w:t>
      </w:r>
      <w:r w:rsidRPr="00B67A8C">
        <w:rPr>
          <w:sz w:val="28"/>
          <w:szCs w:val="28"/>
        </w:rPr>
        <w:t xml:space="preserve">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7938"/>
      </w:tblGrid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Направления деятельности, подвергшиеся анализу</w:t>
            </w:r>
          </w:p>
        </w:tc>
        <w:tc>
          <w:tcPr>
            <w:tcW w:w="7938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Возможные пути решения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D4F8B">
              <w:rPr>
                <w:bCs/>
                <w:sz w:val="26"/>
                <w:szCs w:val="26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7938" w:type="dxa"/>
          </w:tcPr>
          <w:p w:rsidR="00FA315C" w:rsidRPr="00AD4F8B" w:rsidRDefault="00FA315C" w:rsidP="006E28BF">
            <w:pPr>
              <w:numPr>
                <w:ilvl w:val="0"/>
                <w:numId w:val="9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FA315C" w:rsidRPr="00AD4F8B" w:rsidRDefault="00FA315C" w:rsidP="006E28BF">
            <w:pPr>
              <w:numPr>
                <w:ilvl w:val="0"/>
                <w:numId w:val="9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дополнительных оз</w:t>
            </w:r>
            <w:r>
              <w:rPr>
                <w:sz w:val="28"/>
                <w:szCs w:val="28"/>
              </w:rPr>
              <w:t xml:space="preserve">доровительных услуг 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>Анализ результатов образовательного процесса в ДОУ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FA315C" w:rsidRPr="00AD4F8B" w:rsidRDefault="00FA315C" w:rsidP="006E28BF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FA315C" w:rsidRPr="00AD4F8B" w:rsidRDefault="00FA315C" w:rsidP="006E28BF">
            <w:pPr>
              <w:numPr>
                <w:ilvl w:val="0"/>
                <w:numId w:val="8"/>
              </w:numPr>
              <w:shd w:val="clear" w:color="auto" w:fill="FFFFFF"/>
              <w:tabs>
                <w:tab w:val="num" w:pos="24"/>
                <w:tab w:val="num" w:pos="308"/>
                <w:tab w:val="num" w:pos="459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ДОУ;</w:t>
            </w:r>
          </w:p>
          <w:p w:rsidR="00FA315C" w:rsidRPr="00AD4F8B" w:rsidRDefault="00FA315C" w:rsidP="006E28BF">
            <w:pPr>
              <w:numPr>
                <w:ilvl w:val="0"/>
                <w:numId w:val="7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кадрового обеспечения образовательного процесса</w:t>
            </w:r>
          </w:p>
        </w:tc>
        <w:tc>
          <w:tcPr>
            <w:tcW w:w="7938" w:type="dxa"/>
          </w:tcPr>
          <w:p w:rsidR="00FA315C" w:rsidRPr="00AD4F8B" w:rsidRDefault="00FA315C" w:rsidP="006E28BF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  полное исключение педагогов без категории; </w:t>
            </w:r>
          </w:p>
          <w:p w:rsidR="00FA315C" w:rsidRPr="00AD4F8B" w:rsidRDefault="00FA315C" w:rsidP="006E28BF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FA315C" w:rsidRPr="00AD4F8B" w:rsidRDefault="00FA315C" w:rsidP="006E28BF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профессионально и эффективно использовать в работе современные технологии;</w:t>
            </w:r>
          </w:p>
          <w:p w:rsidR="00FA315C" w:rsidRPr="00AD4F8B" w:rsidRDefault="00FA315C" w:rsidP="006E28BF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  <w:tr w:rsidR="00FA315C" w:rsidRPr="00AD4F8B" w:rsidTr="004D276E">
        <w:trPr>
          <w:trHeight w:val="1549"/>
        </w:trPr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материально – технического и финансового обеспечения ДОУ</w:t>
            </w:r>
          </w:p>
        </w:tc>
        <w:tc>
          <w:tcPr>
            <w:tcW w:w="7938" w:type="dxa"/>
          </w:tcPr>
          <w:p w:rsidR="00FA315C" w:rsidRPr="00AD4F8B" w:rsidRDefault="00FA315C" w:rsidP="006E28BF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изыскание дополнительных финансовых средств для осуществления поставленных задач за счёт привлечен</w:t>
            </w:r>
            <w:r>
              <w:rPr>
                <w:sz w:val="28"/>
                <w:szCs w:val="28"/>
              </w:rPr>
              <w:t xml:space="preserve">ия спонсорских средств, </w:t>
            </w:r>
            <w:r w:rsidRPr="00AD4F8B">
              <w:rPr>
                <w:sz w:val="28"/>
                <w:szCs w:val="28"/>
              </w:rPr>
              <w:t xml:space="preserve"> участия ДОУ в </w:t>
            </w:r>
            <w:proofErr w:type="spellStart"/>
            <w:r w:rsidRPr="00AD4F8B">
              <w:rPr>
                <w:sz w:val="28"/>
                <w:szCs w:val="28"/>
              </w:rPr>
              <w:t>грантовых</w:t>
            </w:r>
            <w:proofErr w:type="spellEnd"/>
            <w:r w:rsidRPr="00AD4F8B">
              <w:rPr>
                <w:sz w:val="28"/>
                <w:szCs w:val="28"/>
              </w:rPr>
              <w:t xml:space="preserve"> программах, конкурсах с материальным призовым фондом. </w:t>
            </w:r>
          </w:p>
        </w:tc>
      </w:tr>
    </w:tbl>
    <w:p w:rsidR="00FA315C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Угрозы (опасности):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угроза отставания в темпах внедрения инноваций в образовательный процесс;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lastRenderedPageBreak/>
        <w:t>- стереотипность мышления педагогов.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Раздел 4. Концепция развития ДОУ</w:t>
      </w:r>
    </w:p>
    <w:p w:rsidR="00FA315C" w:rsidRDefault="00FA315C" w:rsidP="005C4C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285">
        <w:rPr>
          <w:sz w:val="28"/>
          <w:szCs w:val="28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B84285">
        <w:rPr>
          <w:sz w:val="28"/>
          <w:szCs w:val="28"/>
        </w:rPr>
        <w:t>самостановлению</w:t>
      </w:r>
      <w:proofErr w:type="spellEnd"/>
      <w:r w:rsidRPr="00B84285">
        <w:rPr>
          <w:sz w:val="28"/>
          <w:szCs w:val="28"/>
        </w:rPr>
        <w:t>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Миссия детского сада</w:t>
      </w:r>
      <w:r w:rsidRPr="00B84285">
        <w:rPr>
          <w:rFonts w:cs="Calibri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Это будет обеспечиваться индивидуализацией образовательного процесса через:</w:t>
      </w:r>
    </w:p>
    <w:p w:rsidR="00FA315C" w:rsidRPr="00B84285" w:rsidRDefault="00FA315C" w:rsidP="006E28BF">
      <w:pPr>
        <w:pStyle w:val="a9"/>
        <w:numPr>
          <w:ilvl w:val="0"/>
          <w:numId w:val="18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FA315C" w:rsidRPr="00B84285" w:rsidRDefault="00FA315C" w:rsidP="006E28BF">
      <w:pPr>
        <w:pStyle w:val="a9"/>
        <w:numPr>
          <w:ilvl w:val="0"/>
          <w:numId w:val="18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FA315C" w:rsidRPr="001E707E" w:rsidRDefault="00FA315C" w:rsidP="006E28BF">
      <w:pPr>
        <w:pStyle w:val="c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B84285">
        <w:rPr>
          <w:rFonts w:cs="Calibri"/>
          <w:sz w:val="28"/>
          <w:szCs w:val="28"/>
        </w:rPr>
        <w:t>недирективную</w:t>
      </w:r>
      <w:proofErr w:type="spellEnd"/>
      <w:r w:rsidRPr="00B84285">
        <w:rPr>
          <w:rFonts w:cs="Calibri"/>
          <w:sz w:val="28"/>
          <w:szCs w:val="28"/>
        </w:rPr>
        <w:t xml:space="preserve"> помощь детям, поддержку детской инициативы и самостоятельно</w:t>
      </w:r>
      <w:r>
        <w:rPr>
          <w:rFonts w:cs="Calibri"/>
          <w:sz w:val="28"/>
          <w:szCs w:val="28"/>
        </w:rPr>
        <w:t>сти в разных видах деятельности (</w:t>
      </w:r>
      <w:r w:rsidRPr="001E707E">
        <w:rPr>
          <w:color w:val="000000"/>
          <w:sz w:val="28"/>
          <w:szCs w:val="28"/>
        </w:rPr>
        <w:t xml:space="preserve">Оказание </w:t>
      </w:r>
      <w:proofErr w:type="spellStart"/>
      <w:r w:rsidRPr="001E707E">
        <w:rPr>
          <w:color w:val="000000"/>
          <w:sz w:val="28"/>
          <w:szCs w:val="28"/>
        </w:rPr>
        <w:t>недирективной</w:t>
      </w:r>
      <w:proofErr w:type="spellEnd"/>
      <w:r w:rsidRPr="001E707E">
        <w:rPr>
          <w:color w:val="000000"/>
          <w:sz w:val="28"/>
          <w:szCs w:val="28"/>
        </w:rPr>
        <w:t xml:space="preserve"> помощи детям дошкольного возраста строятся на шести основных принципах:</w:t>
      </w:r>
    </w:p>
    <w:p w:rsidR="00FA315C" w:rsidRPr="001E707E" w:rsidRDefault="00FA315C" w:rsidP="006E28BF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1E707E">
        <w:rPr>
          <w:color w:val="000000"/>
          <w:sz w:val="28"/>
          <w:szCs w:val="28"/>
        </w:rPr>
        <w:t>Принцип диалогичности – означает, что совместное обсуждение с ребенком возникшей ситуации должно быть построено на диалоге, взаимодействии, обратной связи.</w:t>
      </w:r>
    </w:p>
    <w:p w:rsidR="00FA315C" w:rsidRPr="001E707E" w:rsidRDefault="00FA315C" w:rsidP="006E28BF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1E707E">
        <w:rPr>
          <w:color w:val="000000"/>
          <w:sz w:val="28"/>
          <w:szCs w:val="28"/>
        </w:rPr>
        <w:t>Принцип вариативности – каждая из ситуаций может и должна иметь несколько вариантов разрешения и важно, чтобы ребенок сам их предложил.</w:t>
      </w:r>
    </w:p>
    <w:p w:rsidR="00FA315C" w:rsidRPr="001E707E" w:rsidRDefault="00FA315C" w:rsidP="006E28BF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1E707E">
        <w:rPr>
          <w:color w:val="000000"/>
          <w:sz w:val="28"/>
          <w:szCs w:val="28"/>
        </w:rPr>
        <w:t>Принцип доброжелательности – педагог должен показывать заинтересованное отношение к предложениям ребенка, создавать условия, чтобы он свободно выражал свои чувства и потребности.</w:t>
      </w:r>
    </w:p>
    <w:p w:rsidR="00FA315C" w:rsidRPr="001E707E" w:rsidRDefault="00FA315C" w:rsidP="006E28BF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1E707E">
        <w:rPr>
          <w:color w:val="000000"/>
          <w:sz w:val="28"/>
          <w:szCs w:val="28"/>
        </w:rPr>
        <w:t>Принцип опоры на положительное в ребенке – педагог должен выражать уверенность в успехе ребенка.</w:t>
      </w:r>
    </w:p>
    <w:p w:rsidR="00FA315C" w:rsidRPr="001E707E" w:rsidRDefault="00FA315C" w:rsidP="006E28BF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1E707E">
        <w:rPr>
          <w:color w:val="000000"/>
          <w:sz w:val="28"/>
          <w:szCs w:val="28"/>
        </w:rPr>
        <w:t>Принцип позитивной эмоциональности – важно поддерживать положительные эмоции ребенка от собственных усилий, когда он решает какую-либо образовательную ситуацию.</w:t>
      </w:r>
    </w:p>
    <w:p w:rsidR="00FA315C" w:rsidRPr="001E707E" w:rsidRDefault="00FA315C" w:rsidP="006E28BF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1E707E">
        <w:rPr>
          <w:color w:val="000000"/>
          <w:sz w:val="28"/>
          <w:szCs w:val="28"/>
        </w:rPr>
        <w:t xml:space="preserve">Принцип развивающейся </w:t>
      </w:r>
      <w:proofErr w:type="spellStart"/>
      <w:r w:rsidRPr="001E707E">
        <w:rPr>
          <w:color w:val="000000"/>
          <w:sz w:val="28"/>
          <w:szCs w:val="28"/>
        </w:rPr>
        <w:t>субъектности</w:t>
      </w:r>
      <w:proofErr w:type="spellEnd"/>
      <w:r w:rsidRPr="001E707E">
        <w:rPr>
          <w:color w:val="000000"/>
          <w:sz w:val="28"/>
          <w:szCs w:val="28"/>
        </w:rPr>
        <w:t xml:space="preserve">. Девизом этого принципа может быть высказывание Марии </w:t>
      </w:r>
      <w:proofErr w:type="spellStart"/>
      <w:r w:rsidRPr="001E707E">
        <w:rPr>
          <w:color w:val="000000"/>
          <w:sz w:val="28"/>
          <w:szCs w:val="28"/>
        </w:rPr>
        <w:t>Монтессори</w:t>
      </w:r>
      <w:proofErr w:type="spellEnd"/>
      <w:r w:rsidRPr="001E707E">
        <w:rPr>
          <w:color w:val="000000"/>
          <w:sz w:val="28"/>
          <w:szCs w:val="28"/>
        </w:rPr>
        <w:t>: «Помоги мне это сделать самому»)</w:t>
      </w:r>
    </w:p>
    <w:p w:rsidR="00FA315C" w:rsidRDefault="00FA315C" w:rsidP="005C4CD0">
      <w:pPr>
        <w:ind w:firstLine="426"/>
        <w:jc w:val="both"/>
        <w:rPr>
          <w:rFonts w:cs="Calibri"/>
          <w:sz w:val="28"/>
          <w:szCs w:val="28"/>
        </w:rPr>
      </w:pPr>
    </w:p>
    <w:p w:rsidR="00FA315C" w:rsidRPr="00B84285" w:rsidRDefault="00AE40F0" w:rsidP="005C4CD0">
      <w:pPr>
        <w:ind w:firstLine="426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 xml:space="preserve">      </w:t>
      </w:r>
      <w:r w:rsidR="00FA315C" w:rsidRPr="00B84285">
        <w:rPr>
          <w:rFonts w:cs="Calibri"/>
          <w:sz w:val="28"/>
          <w:szCs w:val="28"/>
        </w:rPr>
        <w:t>Обеспечение эмоционального благополучия будет достигаться посредством:</w:t>
      </w:r>
    </w:p>
    <w:p w:rsidR="00FA315C" w:rsidRPr="00B84285" w:rsidRDefault="00FA315C" w:rsidP="006E28BF">
      <w:pPr>
        <w:pStyle w:val="a9"/>
        <w:numPr>
          <w:ilvl w:val="0"/>
          <w:numId w:val="43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уважительного отношения к каждому ребёнку, к его чувствам и потребностям;</w:t>
      </w:r>
    </w:p>
    <w:p w:rsidR="00FA315C" w:rsidRPr="00B84285" w:rsidRDefault="00FA315C" w:rsidP="006E28BF">
      <w:pPr>
        <w:pStyle w:val="a9"/>
        <w:numPr>
          <w:ilvl w:val="0"/>
          <w:numId w:val="43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непосредственное общение с каждым ребёнком;</w:t>
      </w:r>
    </w:p>
    <w:p w:rsidR="00FA315C" w:rsidRPr="00B84285" w:rsidRDefault="00FA315C" w:rsidP="006E28BF">
      <w:pPr>
        <w:pStyle w:val="a9"/>
        <w:numPr>
          <w:ilvl w:val="0"/>
          <w:numId w:val="43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создания условий для доброжелательных отношений между детьми. </w:t>
      </w:r>
    </w:p>
    <w:p w:rsidR="00FA315C" w:rsidRDefault="00FA315C" w:rsidP="005C4CD0">
      <w:pPr>
        <w:spacing w:before="120"/>
        <w:ind w:firstLine="426"/>
        <w:jc w:val="both"/>
        <w:rPr>
          <w:rFonts w:cs="Calibri"/>
          <w:b/>
          <w:sz w:val="28"/>
          <w:szCs w:val="28"/>
        </w:rPr>
      </w:pPr>
    </w:p>
    <w:p w:rsidR="00FA315C" w:rsidRPr="00B84285" w:rsidRDefault="00FA315C" w:rsidP="001E707E">
      <w:pPr>
        <w:spacing w:before="120"/>
        <w:ind w:firstLine="426"/>
        <w:jc w:val="center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Философия жизнедеятельности</w:t>
      </w:r>
      <w:r w:rsidR="001E707E">
        <w:rPr>
          <w:rFonts w:cs="Calibri"/>
          <w:sz w:val="28"/>
          <w:szCs w:val="28"/>
        </w:rPr>
        <w:t xml:space="preserve"> МБ</w:t>
      </w:r>
      <w:r>
        <w:rPr>
          <w:rFonts w:cs="Calibri"/>
          <w:sz w:val="28"/>
          <w:szCs w:val="28"/>
        </w:rPr>
        <w:t>ДОУ «</w:t>
      </w:r>
      <w:r w:rsidR="001E707E">
        <w:rPr>
          <w:rFonts w:cs="Calibri"/>
          <w:sz w:val="28"/>
          <w:szCs w:val="28"/>
        </w:rPr>
        <w:t>Д/с № 26 «Елочка»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Философия – это понимание смысла жизнедеятельности ДОУ через особую систему знаний и ценностей.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Индивидуализация:</w:t>
      </w:r>
      <w:r w:rsidRPr="00B84285">
        <w:rPr>
          <w:rFonts w:cs="Calibri"/>
          <w:sz w:val="28"/>
          <w:szCs w:val="28"/>
        </w:rPr>
        <w:t xml:space="preserve"> 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Здоровье:</w:t>
      </w:r>
      <w:r w:rsidRPr="00B84285">
        <w:rPr>
          <w:rFonts w:cs="Calibri"/>
          <w:sz w:val="28"/>
          <w:szCs w:val="28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родственников, а также всех сотрудников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Семья:</w:t>
      </w:r>
      <w:r w:rsidRPr="00B84285">
        <w:rPr>
          <w:rFonts w:cs="Calibri"/>
          <w:sz w:val="28"/>
          <w:szCs w:val="28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Поэтому во взаимодействии с каждым ребёнком  мы учитываем сложившиеся в его семье традиции, опыт воспитания.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Сотрудничество, открытость:</w:t>
      </w:r>
      <w:r w:rsidRPr="00B84285">
        <w:rPr>
          <w:rFonts w:cs="Calibri"/>
          <w:sz w:val="28"/>
          <w:szCs w:val="28"/>
        </w:rPr>
        <w:t xml:space="preserve"> педагоги совместно с родителями обсуждают актуальные вопросы, решают возникшие проблемы, а также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делятся информацией, опытом, идеями.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Профессионализм, высокое качество образовательных услуг:</w:t>
      </w:r>
      <w:r w:rsidRPr="00B84285">
        <w:rPr>
          <w:rFonts w:cs="Calibri"/>
          <w:sz w:val="28"/>
          <w:szCs w:val="28"/>
        </w:rPr>
        <w:t xml:space="preserve"> развитие организации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proofErr w:type="spellStart"/>
      <w:r w:rsidRPr="00B84285">
        <w:rPr>
          <w:rFonts w:cs="Calibri"/>
          <w:i/>
          <w:sz w:val="28"/>
          <w:szCs w:val="28"/>
        </w:rPr>
        <w:t>Инновационность</w:t>
      </w:r>
      <w:proofErr w:type="spellEnd"/>
      <w:r w:rsidRPr="00B84285">
        <w:rPr>
          <w:rFonts w:cs="Calibri"/>
          <w:i/>
          <w:sz w:val="28"/>
          <w:szCs w:val="28"/>
        </w:rPr>
        <w:t>:</w:t>
      </w:r>
      <w:r w:rsidRPr="00B84285">
        <w:rPr>
          <w:rFonts w:cs="Calibri"/>
          <w:sz w:val="28"/>
          <w:szCs w:val="28"/>
        </w:rPr>
        <w:t xml:space="preserve">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</w:t>
      </w:r>
    </w:p>
    <w:p w:rsidR="00FA315C" w:rsidRPr="00E6202D" w:rsidRDefault="00FA315C" w:rsidP="005C4CD0">
      <w:pPr>
        <w:spacing w:after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Вариативность и разнообразие:</w:t>
      </w:r>
      <w:r w:rsidRPr="00B84285">
        <w:rPr>
          <w:rFonts w:cs="Calibri"/>
          <w:sz w:val="28"/>
          <w:szCs w:val="28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FA315C" w:rsidRPr="00B84285" w:rsidRDefault="00FA315C" w:rsidP="005C4CD0">
      <w:pPr>
        <w:spacing w:before="24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4.1. </w:t>
      </w:r>
      <w:r w:rsidRPr="00B84285">
        <w:rPr>
          <w:rFonts w:cs="Calibri"/>
          <w:b/>
          <w:sz w:val="28"/>
          <w:szCs w:val="28"/>
        </w:rPr>
        <w:t>Образ выпускника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ФГОС ДО целевыми ориентирами на этапе завершения дошкольного образования представлены социально-нормативные возрастные характеристики </w:t>
      </w:r>
      <w:r w:rsidRPr="00B84285">
        <w:rPr>
          <w:rFonts w:cs="Calibri"/>
          <w:sz w:val="28"/>
          <w:szCs w:val="28"/>
        </w:rPr>
        <w:lastRenderedPageBreak/>
        <w:t>возможных достижений ребёнка, исходя из которых мы может описать качества личности выпускника нашего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Самостоятельность и инициативность.</w:t>
      </w:r>
      <w:r w:rsidRPr="00B84285">
        <w:rPr>
          <w:rFonts w:cs="Calibri"/>
          <w:sz w:val="28"/>
          <w:szCs w:val="28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Ответственность и самоконтроль.</w:t>
      </w:r>
      <w:r w:rsidRPr="00B84285">
        <w:rPr>
          <w:rFonts w:cs="Calibri"/>
          <w:sz w:val="28"/>
          <w:szCs w:val="28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Социально-коммуникативное развитие.</w:t>
      </w:r>
      <w:r w:rsidRPr="00B84285">
        <w:rPr>
          <w:rFonts w:cs="Calibri"/>
          <w:sz w:val="28"/>
          <w:szCs w:val="28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любой момент ребёнок способен проявить сострадание, милосердие, оказать помощь другому человеку.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не боится решать проблемы самостоятельно или обращаться за помощью к сверстникам.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Независимое и критическое мышление. Ребёнок обладает способностью самостоятельно мыслить, логически рассуждать, обладает навыками </w:t>
      </w:r>
      <w:r w:rsidRPr="00B84285">
        <w:rPr>
          <w:rFonts w:cs="Calibri"/>
          <w:sz w:val="28"/>
          <w:szCs w:val="28"/>
        </w:rPr>
        <w:lastRenderedPageBreak/>
        <w:t>простейшего абстрагирования, умеет самостоятельно искать ответы на возникающие вопросы.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sz w:val="28"/>
          <w:szCs w:val="28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267E9D">
        <w:rPr>
          <w:rFonts w:ascii="Times New Roman" w:hAnsi="Times New Roman"/>
          <w:bCs/>
          <w:i/>
          <w:sz w:val="28"/>
          <w:szCs w:val="28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</w:t>
      </w:r>
      <w:r>
        <w:rPr>
          <w:rFonts w:ascii="Times New Roman" w:hAnsi="Times New Roman"/>
          <w:bCs/>
          <w:i/>
          <w:sz w:val="28"/>
          <w:szCs w:val="28"/>
        </w:rPr>
        <w:t>том и творческим потенциалом.</w:t>
      </w:r>
    </w:p>
    <w:p w:rsidR="00FA315C" w:rsidRPr="00B84285" w:rsidRDefault="00FA315C" w:rsidP="005C4CD0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4.2. </w:t>
      </w:r>
      <w:r w:rsidRPr="00B84285">
        <w:rPr>
          <w:rFonts w:cs="Calibri"/>
          <w:b/>
          <w:sz w:val="28"/>
          <w:szCs w:val="28"/>
        </w:rPr>
        <w:t>Образ педагога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 профессиональном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:rsidR="00FA315C" w:rsidRPr="00267E9D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Кроме этого, каждый педагог нашего детского сада разделяет и следует ценностям, </w:t>
      </w:r>
      <w:r w:rsidRPr="00267E9D">
        <w:rPr>
          <w:rFonts w:cs="Calibri"/>
          <w:sz w:val="28"/>
          <w:szCs w:val="28"/>
        </w:rPr>
        <w:t xml:space="preserve">формирующим корпоративный дух организации. </w:t>
      </w:r>
      <w:r w:rsidRPr="00267E9D">
        <w:rPr>
          <w:bCs/>
          <w:sz w:val="28"/>
          <w:szCs w:val="28"/>
        </w:rPr>
        <w:t xml:space="preserve">Личность может воспитать только личность.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67E9D">
        <w:rPr>
          <w:rFonts w:ascii="Times New Roman" w:hAnsi="Times New Roman"/>
          <w:bCs/>
          <w:i/>
          <w:sz w:val="28"/>
          <w:szCs w:val="28"/>
        </w:rPr>
        <w:t>модель педагога детского сада</w:t>
      </w:r>
      <w:r w:rsidRPr="00267E9D">
        <w:rPr>
          <w:rFonts w:ascii="Times New Roman" w:hAnsi="Times New Roman"/>
          <w:bCs/>
          <w:sz w:val="28"/>
          <w:szCs w:val="28"/>
        </w:rPr>
        <w:t xml:space="preserve"> (как желаемый результат): </w:t>
      </w:r>
    </w:p>
    <w:p w:rsidR="00FA315C" w:rsidRPr="00267E9D" w:rsidRDefault="00FA315C" w:rsidP="006E28BF">
      <w:pPr>
        <w:pStyle w:val="a4"/>
        <w:numPr>
          <w:ilvl w:val="0"/>
          <w:numId w:val="26"/>
        </w:num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Профессионализм воспитателя: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необходимую педагогическую и психологическую подготовку;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основами необходимых знаний и умений согласно нормативным документам;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умением планировать и оценивать уровень развития детей своей группы;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проявляет творчество и интерес к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2. Проявление организационно-методических умений: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использует в работе новаторские методики;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навыками анализа, прогнозирования и планирования своей деятельности.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3. Личностные качества педагога: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четко выработанную жизненную позицию, не противоречащую моральным нормам общества;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развитой </w:t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эмпатией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 xml:space="preserve">: эмоциональной отзывчивостью на переживание ребенка, чуткостью, доброжелательностью, заботливостью, тактичностью;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креативен;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воплощает идеи </w:t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гуманизации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 xml:space="preserve"> педагогического процесса;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FA315C" w:rsidRPr="00267E9D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sz w:val="28"/>
          <w:szCs w:val="28"/>
          <w:u w:val="single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FA315C" w:rsidRDefault="00FA315C" w:rsidP="00DC5859">
      <w:pPr>
        <w:pStyle w:val="a4"/>
        <w:spacing w:before="120"/>
        <w:rPr>
          <w:rFonts w:ascii="Times New Roman" w:hAnsi="Times New Roman"/>
          <w:b/>
          <w:bCs/>
          <w:sz w:val="28"/>
          <w:szCs w:val="28"/>
        </w:rPr>
      </w:pPr>
    </w:p>
    <w:p w:rsidR="00FA315C" w:rsidRPr="00D4059A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9A">
        <w:rPr>
          <w:rFonts w:ascii="Times New Roman" w:hAnsi="Times New Roman"/>
          <w:b/>
          <w:bCs/>
          <w:sz w:val="28"/>
          <w:szCs w:val="28"/>
        </w:rPr>
        <w:t>4.3. Модель будущего детского сада (как желаемый результат)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</w:t>
      </w:r>
      <w:r>
        <w:rPr>
          <w:rFonts w:ascii="Times New Roman" w:hAnsi="Times New Roman"/>
          <w:bCs/>
          <w:sz w:val="28"/>
          <w:szCs w:val="28"/>
        </w:rPr>
        <w:t>спитанию детей с 2 мес. до выпуска ребенка в школу</w:t>
      </w:r>
      <w:r w:rsidRPr="00267E9D">
        <w:rPr>
          <w:rFonts w:ascii="Times New Roman" w:hAnsi="Times New Roman"/>
          <w:bCs/>
          <w:sz w:val="28"/>
          <w:szCs w:val="28"/>
        </w:rPr>
        <w:t xml:space="preserve">, их социализации и самореализации.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Перспектива новой модели организации предполагает: </w:t>
      </w:r>
    </w:p>
    <w:p w:rsidR="00FA315C" w:rsidRPr="00267E9D" w:rsidRDefault="00FA315C" w:rsidP="006E28B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FA315C" w:rsidRPr="00267E9D" w:rsidRDefault="00FA315C" w:rsidP="006E28B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FA315C" w:rsidRPr="00267E9D" w:rsidRDefault="00FA315C" w:rsidP="006E28B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индивидуализированностью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 xml:space="preserve"> подходов; </w:t>
      </w:r>
    </w:p>
    <w:p w:rsidR="00FA315C" w:rsidRPr="00267E9D" w:rsidRDefault="00FA315C" w:rsidP="006E28B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FA315C" w:rsidRPr="00267E9D" w:rsidRDefault="00FA315C" w:rsidP="006E28B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FA315C" w:rsidRPr="00267E9D" w:rsidRDefault="00FA315C" w:rsidP="006E28B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FA315C" w:rsidRPr="00267E9D" w:rsidRDefault="00FA315C" w:rsidP="006E28B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усиление роли</w:t>
      </w:r>
      <w:r>
        <w:rPr>
          <w:rFonts w:ascii="Times New Roman" w:hAnsi="Times New Roman"/>
          <w:bCs/>
          <w:sz w:val="28"/>
          <w:szCs w:val="28"/>
        </w:rPr>
        <w:t xml:space="preserve"> комплексного психолого- </w:t>
      </w:r>
      <w:r w:rsidRPr="00267E9D">
        <w:rPr>
          <w:rFonts w:ascii="Times New Roman" w:hAnsi="Times New Roman"/>
          <w:bCs/>
          <w:sz w:val="28"/>
          <w:szCs w:val="28"/>
        </w:rPr>
        <w:t xml:space="preserve">педагогического сопровождения всех субъектов образовательного процесса; </w:t>
      </w:r>
    </w:p>
    <w:p w:rsidR="00FA315C" w:rsidRPr="00267E9D" w:rsidRDefault="00FA315C" w:rsidP="006E28B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FA315C" w:rsidRPr="00267E9D" w:rsidRDefault="00FA315C" w:rsidP="006E28B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Всё вышеизложенное определяет основную линию концепции Программы развития ДО</w:t>
      </w:r>
      <w:r>
        <w:rPr>
          <w:rFonts w:ascii="Times New Roman" w:hAnsi="Times New Roman"/>
          <w:bCs/>
          <w:sz w:val="28"/>
          <w:szCs w:val="28"/>
        </w:rPr>
        <w:t>У на 2021</w:t>
      </w:r>
      <w:r w:rsidRPr="00267E9D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>25</w:t>
      </w:r>
      <w:r w:rsidR="00DC5859">
        <w:rPr>
          <w:rFonts w:ascii="Times New Roman" w:hAnsi="Times New Roman"/>
          <w:bCs/>
          <w:sz w:val="28"/>
          <w:szCs w:val="28"/>
        </w:rPr>
        <w:t xml:space="preserve"> г.</w:t>
      </w:r>
    </w:p>
    <w:p w:rsidR="00FA315C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FA315C" w:rsidRPr="00267E9D" w:rsidRDefault="00FA315C" w:rsidP="005C4CD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>4.4. Стратегия развития дошкольно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267E9D">
        <w:rPr>
          <w:rFonts w:ascii="Times New Roman" w:hAnsi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bCs/>
          <w:sz w:val="28"/>
          <w:szCs w:val="28"/>
        </w:rPr>
        <w:t>го  учреждения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</w:p>
    <w:p w:rsidR="00FA315C" w:rsidRPr="00267E9D" w:rsidRDefault="00FA315C" w:rsidP="005C4CD0">
      <w:pPr>
        <w:pStyle w:val="a4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 xml:space="preserve">4.5. Механизм реализации Программы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:rsidR="00FA315C" w:rsidRPr="00267E9D" w:rsidRDefault="00FA315C" w:rsidP="006E28BF">
      <w:pPr>
        <w:pStyle w:val="a4"/>
        <w:numPr>
          <w:ilvl w:val="0"/>
          <w:numId w:val="29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Механизмом реализации программы </w:t>
      </w:r>
      <w:r w:rsidR="003E4F2F">
        <w:rPr>
          <w:rFonts w:ascii="Times New Roman" w:hAnsi="Times New Roman"/>
          <w:bCs/>
          <w:sz w:val="28"/>
          <w:szCs w:val="28"/>
        </w:rPr>
        <w:t>Развития ДОУ являю</w:t>
      </w:r>
      <w:r w:rsidRPr="00267E9D">
        <w:rPr>
          <w:rFonts w:ascii="Times New Roman" w:hAnsi="Times New Roman"/>
          <w:bCs/>
          <w:sz w:val="28"/>
          <w:szCs w:val="28"/>
        </w:rPr>
        <w:t>тся составляющие ее проекты и программы.</w:t>
      </w:r>
    </w:p>
    <w:p w:rsidR="00FA315C" w:rsidRPr="00204BA4" w:rsidRDefault="00FA315C" w:rsidP="006E28BF">
      <w:pPr>
        <w:pStyle w:val="a4"/>
        <w:numPr>
          <w:ilvl w:val="0"/>
          <w:numId w:val="29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lastRenderedPageBreak/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:rsidR="00FA315C" w:rsidRPr="00204BA4" w:rsidRDefault="00FA315C" w:rsidP="006E28BF">
      <w:pPr>
        <w:pStyle w:val="a4"/>
        <w:numPr>
          <w:ilvl w:val="0"/>
          <w:numId w:val="29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FA315C" w:rsidRPr="00204BA4" w:rsidRDefault="00FA315C" w:rsidP="006E28BF">
      <w:pPr>
        <w:pStyle w:val="a4"/>
        <w:numPr>
          <w:ilvl w:val="0"/>
          <w:numId w:val="29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FA315C" w:rsidRPr="00204BA4" w:rsidRDefault="00FA315C" w:rsidP="006E28BF">
      <w:pPr>
        <w:pStyle w:val="a4"/>
        <w:numPr>
          <w:ilvl w:val="0"/>
          <w:numId w:val="29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 </w:t>
      </w:r>
    </w:p>
    <w:p w:rsidR="00FA315C" w:rsidRPr="00204BA4" w:rsidRDefault="00FA315C" w:rsidP="006E28BF">
      <w:pPr>
        <w:pStyle w:val="a4"/>
        <w:numPr>
          <w:ilvl w:val="0"/>
          <w:numId w:val="29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FA315C" w:rsidRPr="00204BA4" w:rsidRDefault="00FA315C" w:rsidP="005C4CD0">
      <w:pPr>
        <w:pStyle w:val="a4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 xml:space="preserve">4.6. Критерии оценки эффективности и реализации </w:t>
      </w:r>
    </w:p>
    <w:p w:rsidR="00FA315C" w:rsidRPr="00204BA4" w:rsidRDefault="00FA315C" w:rsidP="005C4CD0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>Программы Развития ДОУ</w:t>
      </w:r>
    </w:p>
    <w:p w:rsidR="00FA315C" w:rsidRPr="00204BA4" w:rsidRDefault="00FA315C" w:rsidP="006E28BF">
      <w:pPr>
        <w:pStyle w:val="a4"/>
        <w:numPr>
          <w:ilvl w:val="0"/>
          <w:numId w:val="27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FA315C" w:rsidRPr="00204BA4" w:rsidRDefault="00FA315C" w:rsidP="006E28BF">
      <w:pPr>
        <w:pStyle w:val="a4"/>
        <w:numPr>
          <w:ilvl w:val="0"/>
          <w:numId w:val="27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Реализация учреждением ФГОС дошкольного образования.</w:t>
      </w:r>
    </w:p>
    <w:p w:rsidR="00FA315C" w:rsidRPr="00204BA4" w:rsidRDefault="00FA315C" w:rsidP="006E28BF">
      <w:pPr>
        <w:pStyle w:val="a4"/>
        <w:numPr>
          <w:ilvl w:val="0"/>
          <w:numId w:val="27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личностных достижений всех субъектов образовательного процесса.</w:t>
      </w:r>
    </w:p>
    <w:p w:rsidR="00FA315C" w:rsidRPr="00204BA4" w:rsidRDefault="00FA315C" w:rsidP="006E28BF">
      <w:pPr>
        <w:pStyle w:val="a4"/>
        <w:numPr>
          <w:ilvl w:val="0"/>
          <w:numId w:val="27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материально-технического и ресурсного обеспечения ДОУ.</w:t>
      </w:r>
    </w:p>
    <w:p w:rsidR="00FA315C" w:rsidRPr="00204BA4" w:rsidRDefault="00FA315C" w:rsidP="006E28BF">
      <w:pPr>
        <w:pStyle w:val="a4"/>
        <w:numPr>
          <w:ilvl w:val="0"/>
          <w:numId w:val="27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FA315C" w:rsidRPr="00347461" w:rsidRDefault="00FA315C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A315C" w:rsidRPr="00204BA4" w:rsidRDefault="00FA315C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t>5. Основные направления Программы развития ДОУ</w:t>
      </w:r>
    </w:p>
    <w:p w:rsidR="00FA315C" w:rsidRPr="00204BA4" w:rsidRDefault="00FA315C" w:rsidP="006E28BF">
      <w:pPr>
        <w:pStyle w:val="a4"/>
        <w:numPr>
          <w:ilvl w:val="0"/>
          <w:numId w:val="28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FA315C" w:rsidRPr="00204BA4" w:rsidRDefault="00FA315C" w:rsidP="006E28BF">
      <w:pPr>
        <w:pStyle w:val="a4"/>
        <w:numPr>
          <w:ilvl w:val="0"/>
          <w:numId w:val="28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FA315C" w:rsidRPr="00204BA4" w:rsidRDefault="00FA315C" w:rsidP="006E28BF">
      <w:pPr>
        <w:pStyle w:val="a4"/>
        <w:numPr>
          <w:ilvl w:val="0"/>
          <w:numId w:val="28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Развитие  потенциала педагогического коллектива  и кадровое обновление.</w:t>
      </w:r>
    </w:p>
    <w:p w:rsidR="00FA315C" w:rsidRPr="0016611E" w:rsidRDefault="00FA315C" w:rsidP="006E28BF">
      <w:pPr>
        <w:pStyle w:val="a4"/>
        <w:numPr>
          <w:ilvl w:val="0"/>
          <w:numId w:val="28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Совершенствование структуры управления ДОУ.</w:t>
      </w:r>
    </w:p>
    <w:p w:rsidR="00751891" w:rsidRDefault="00751891" w:rsidP="00751891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499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3442"/>
      </w:tblGrid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3C010F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3C010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51891" w:rsidRPr="003C010F" w:rsidTr="00E8550B">
        <w:tc>
          <w:tcPr>
            <w:tcW w:w="5000" w:type="pct"/>
            <w:gridSpan w:val="2"/>
          </w:tcPr>
          <w:p w:rsidR="00751891" w:rsidRPr="003C010F" w:rsidRDefault="00751891" w:rsidP="00E8550B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3C010F">
              <w:rPr>
                <w:b/>
                <w:sz w:val="26"/>
                <w:szCs w:val="26"/>
              </w:rPr>
              <w:t>I этап</w:t>
            </w:r>
            <w:r w:rsidRPr="003C010F">
              <w:rPr>
                <w:sz w:val="26"/>
                <w:szCs w:val="26"/>
              </w:rPr>
              <w:t xml:space="preserve"> (подготовительный)  20</w:t>
            </w:r>
            <w:r>
              <w:rPr>
                <w:sz w:val="26"/>
                <w:szCs w:val="26"/>
              </w:rPr>
              <w:t xml:space="preserve">21 г. </w:t>
            </w:r>
          </w:p>
          <w:p w:rsidR="00751891" w:rsidRPr="003C010F" w:rsidRDefault="00751891" w:rsidP="00E8550B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3C010F">
              <w:rPr>
                <w:i/>
                <w:sz w:val="26"/>
                <w:szCs w:val="26"/>
              </w:rPr>
              <w:t>Цель:</w:t>
            </w:r>
            <w:r w:rsidRPr="003C010F">
              <w:rPr>
                <w:sz w:val="26"/>
                <w:szCs w:val="26"/>
              </w:rPr>
              <w:t xml:space="preserve"> Подготовить ресурсы для реализации Программы Развития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sz w:val="26"/>
                <w:szCs w:val="26"/>
              </w:rPr>
            </w:pPr>
            <w:r w:rsidRPr="003C010F">
              <w:rPr>
                <w:rStyle w:val="6Exact"/>
                <w:sz w:val="26"/>
                <w:szCs w:val="26"/>
              </w:rPr>
              <w:t>Внесение изменений и дополнений в документы, регламентирующие</w:t>
            </w:r>
            <w:r>
              <w:rPr>
                <w:rStyle w:val="6Exact"/>
                <w:sz w:val="26"/>
                <w:szCs w:val="26"/>
              </w:rPr>
              <w:t xml:space="preserve"> </w:t>
            </w:r>
            <w:r w:rsidRPr="003C010F">
              <w:rPr>
                <w:rStyle w:val="6Exact"/>
                <w:sz w:val="26"/>
                <w:szCs w:val="26"/>
              </w:rPr>
              <w:t>деятельность ДОУ в связи с изменяющимися условиями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6"/>
                <w:szCs w:val="26"/>
              </w:rPr>
            </w:pPr>
            <w:r w:rsidRPr="003C010F">
              <w:rPr>
                <w:rStyle w:val="6Exact"/>
                <w:sz w:val="26"/>
                <w:szCs w:val="26"/>
              </w:rPr>
              <w:lastRenderedPageBreak/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sz w:val="26"/>
                <w:szCs w:val="26"/>
              </w:rPr>
            </w:pPr>
            <w:r w:rsidRPr="003C010F">
              <w:rPr>
                <w:rStyle w:val="6Exact"/>
                <w:sz w:val="26"/>
                <w:szCs w:val="26"/>
              </w:rPr>
              <w:t xml:space="preserve">Поиск и внедрение методов повышения мотивации к личностному и профессиональному росту педагогов. 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3C010F">
              <w:t>Заведующий ДОУ, старший</w:t>
            </w:r>
            <w:r w:rsidRPr="003C010F">
              <w:br/>
              <w:t>воспитатель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Создание материально-технических и финансовых условий для работы ДОУ.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 зам. зав по АХЧ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751891">
              <w:rPr>
                <w:rStyle w:val="211pt"/>
                <w:rFonts w:eastAsia="Calibri"/>
                <w:sz w:val="26"/>
                <w:szCs w:val="26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1725" w:type="pct"/>
          </w:tcPr>
          <w:p w:rsidR="00751891" w:rsidRPr="003C010F" w:rsidRDefault="00751891" w:rsidP="00DC5859">
            <w:pPr>
              <w:pStyle w:val="120"/>
              <w:shd w:val="clear" w:color="auto" w:fill="auto"/>
              <w:spacing w:line="240" w:lineRule="auto"/>
              <w:ind w:right="-108" w:firstLine="0"/>
              <w:rPr>
                <w:b w:val="0"/>
                <w:sz w:val="26"/>
                <w:szCs w:val="26"/>
              </w:rPr>
            </w:pPr>
            <w:r w:rsidRPr="003C010F">
              <w:rPr>
                <w:b w:val="0"/>
                <w:sz w:val="26"/>
                <w:szCs w:val="26"/>
              </w:rPr>
              <w:t>Заведующий ДОУ,</w:t>
            </w:r>
            <w:r w:rsidR="00DC5859">
              <w:rPr>
                <w:b w:val="0"/>
                <w:sz w:val="26"/>
                <w:szCs w:val="26"/>
              </w:rPr>
              <w:t xml:space="preserve"> </w:t>
            </w:r>
            <w:r w:rsidRPr="003C010F">
              <w:rPr>
                <w:b w:val="0"/>
                <w:sz w:val="26"/>
                <w:szCs w:val="26"/>
              </w:rPr>
              <w:t>старший</w:t>
            </w:r>
            <w:r w:rsidRPr="003C010F">
              <w:rPr>
                <w:b w:val="0"/>
                <w:sz w:val="26"/>
                <w:szCs w:val="26"/>
              </w:rPr>
              <w:br/>
              <w:t>воспитатель,</w:t>
            </w:r>
            <w:r w:rsidRPr="003C010F">
              <w:rPr>
                <w:b w:val="0"/>
                <w:sz w:val="26"/>
                <w:szCs w:val="26"/>
              </w:rPr>
              <w:br/>
            </w:r>
          </w:p>
        </w:tc>
      </w:tr>
      <w:tr w:rsidR="00751891" w:rsidRPr="003C010F" w:rsidTr="00E8550B">
        <w:tc>
          <w:tcPr>
            <w:tcW w:w="5000" w:type="pct"/>
            <w:gridSpan w:val="2"/>
            <w:vAlign w:val="center"/>
          </w:tcPr>
          <w:p w:rsidR="00751891" w:rsidRPr="003C010F" w:rsidRDefault="00751891" w:rsidP="00E8550B">
            <w:pPr>
              <w:snapToGrid w:val="0"/>
              <w:spacing w:before="120"/>
              <w:jc w:val="center"/>
              <w:rPr>
                <w:sz w:val="26"/>
                <w:szCs w:val="26"/>
              </w:rPr>
            </w:pPr>
            <w:r w:rsidRPr="003C010F">
              <w:rPr>
                <w:b/>
                <w:sz w:val="26"/>
                <w:szCs w:val="26"/>
              </w:rPr>
              <w:t>II этап</w:t>
            </w:r>
            <w:r>
              <w:rPr>
                <w:sz w:val="26"/>
                <w:szCs w:val="26"/>
              </w:rPr>
              <w:t xml:space="preserve"> (реализации)  </w:t>
            </w:r>
            <w:r w:rsidRPr="003C010F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 xml:space="preserve">21 г.- </w:t>
            </w:r>
            <w:r w:rsidRPr="003C010F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5</w:t>
            </w:r>
            <w:r w:rsidRPr="003C010F">
              <w:rPr>
                <w:sz w:val="26"/>
                <w:szCs w:val="26"/>
              </w:rPr>
              <w:t xml:space="preserve"> г.</w:t>
            </w:r>
          </w:p>
          <w:p w:rsidR="00751891" w:rsidRPr="003C010F" w:rsidRDefault="00751891" w:rsidP="00751891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r w:rsidRPr="003C010F">
              <w:rPr>
                <w:i/>
                <w:sz w:val="26"/>
                <w:szCs w:val="26"/>
              </w:rPr>
              <w:t>Цель: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3C010F">
              <w:rPr>
                <w:sz w:val="26"/>
                <w:szCs w:val="26"/>
              </w:rPr>
              <w:t>практическая реализация Программы Развития</w:t>
            </w:r>
          </w:p>
        </w:tc>
      </w:tr>
      <w:tr w:rsidR="00751891" w:rsidRPr="003C010F" w:rsidTr="00E8550B">
        <w:tc>
          <w:tcPr>
            <w:tcW w:w="3275" w:type="pct"/>
            <w:vAlign w:val="center"/>
          </w:tcPr>
          <w:p w:rsidR="00751891" w:rsidRPr="003C010F" w:rsidRDefault="00751891" w:rsidP="00E8550B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3C010F">
              <w:rPr>
                <w:rStyle w:val="211pt"/>
                <w:sz w:val="26"/>
                <w:szCs w:val="26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</w:t>
            </w:r>
            <w:r w:rsidRPr="003C010F">
              <w:rPr>
                <w:sz w:val="26"/>
                <w:szCs w:val="26"/>
              </w:rPr>
              <w:br/>
              <w:t>старший</w:t>
            </w:r>
            <w:r w:rsidRPr="003C010F">
              <w:rPr>
                <w:sz w:val="26"/>
                <w:szCs w:val="26"/>
              </w:rPr>
              <w:br/>
              <w:t>воспитатель</w:t>
            </w:r>
          </w:p>
        </w:tc>
      </w:tr>
      <w:tr w:rsidR="00751891" w:rsidRPr="003C010F" w:rsidTr="00E8550B">
        <w:tc>
          <w:tcPr>
            <w:tcW w:w="3275" w:type="pct"/>
            <w:vAlign w:val="center"/>
          </w:tcPr>
          <w:p w:rsidR="00751891" w:rsidRPr="003C010F" w:rsidRDefault="00751891" w:rsidP="00E8550B">
            <w:pPr>
              <w:tabs>
                <w:tab w:val="left" w:pos="317"/>
              </w:tabs>
              <w:suppressAutoHyphens/>
              <w:ind w:left="34" w:right="-108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 ст.</w:t>
            </w:r>
            <w:r w:rsidR="00DC5859">
              <w:rPr>
                <w:sz w:val="26"/>
                <w:szCs w:val="26"/>
              </w:rPr>
              <w:t xml:space="preserve"> </w:t>
            </w:r>
            <w:r w:rsidRPr="003C010F">
              <w:rPr>
                <w:sz w:val="26"/>
                <w:szCs w:val="26"/>
              </w:rPr>
              <w:t>воспитатель, зам. зав по АХЧ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751891">
              <w:rPr>
                <w:rStyle w:val="211pt"/>
                <w:rFonts w:eastAsia="Calibri"/>
                <w:sz w:val="26"/>
                <w:szCs w:val="26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Ст.</w:t>
            </w:r>
            <w:r w:rsidR="00DC5859">
              <w:rPr>
                <w:sz w:val="26"/>
                <w:szCs w:val="26"/>
              </w:rPr>
              <w:t xml:space="preserve"> </w:t>
            </w:r>
            <w:r w:rsidRPr="003C010F">
              <w:rPr>
                <w:sz w:val="26"/>
                <w:szCs w:val="26"/>
              </w:rPr>
              <w:t>воспитатель, педагог-психолог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751891">
              <w:rPr>
                <w:rStyle w:val="211pt"/>
                <w:rFonts w:eastAsia="Calibri"/>
                <w:sz w:val="26"/>
                <w:szCs w:val="26"/>
              </w:rPr>
              <w:t xml:space="preserve">Качественная разработка программного обеспечения </w:t>
            </w:r>
            <w:proofErr w:type="spellStart"/>
            <w:r w:rsidRPr="00751891">
              <w:rPr>
                <w:rStyle w:val="211pt"/>
                <w:rFonts w:eastAsia="Calibri"/>
                <w:sz w:val="26"/>
                <w:szCs w:val="26"/>
              </w:rPr>
              <w:t>воспитательно</w:t>
            </w:r>
            <w:proofErr w:type="spellEnd"/>
            <w:r w:rsidRPr="00751891">
              <w:rPr>
                <w:rStyle w:val="211pt"/>
                <w:rFonts w:eastAsia="Calibri"/>
                <w:sz w:val="26"/>
                <w:szCs w:val="26"/>
              </w:rPr>
              <w:t>- образовательного процесса ДОУ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 xml:space="preserve">Заведующий </w:t>
            </w:r>
            <w:r>
              <w:rPr>
                <w:sz w:val="26"/>
                <w:szCs w:val="26"/>
              </w:rPr>
              <w:t>ДОУ, ст.</w:t>
            </w:r>
            <w:r>
              <w:rPr>
                <w:sz w:val="26"/>
                <w:szCs w:val="26"/>
              </w:rPr>
              <w:br/>
              <w:t>воспитатель</w:t>
            </w:r>
            <w:r w:rsidRPr="003C010F">
              <w:rPr>
                <w:sz w:val="26"/>
                <w:szCs w:val="26"/>
              </w:rPr>
              <w:t>.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751891" w:rsidRDefault="00751891" w:rsidP="00E8550B">
            <w:pPr>
              <w:tabs>
                <w:tab w:val="left" w:pos="34"/>
              </w:tabs>
              <w:suppressAutoHyphens/>
              <w:ind w:right="-108"/>
              <w:rPr>
                <w:rStyle w:val="211pt0"/>
                <w:rFonts w:eastAsia="Calibri"/>
                <w:b w:val="0"/>
                <w:sz w:val="26"/>
                <w:szCs w:val="26"/>
              </w:rPr>
            </w:pPr>
            <w:r w:rsidRPr="00751891">
              <w:rPr>
                <w:rStyle w:val="211pt0"/>
                <w:rFonts w:eastAsia="Calibri"/>
                <w:sz w:val="26"/>
                <w:szCs w:val="26"/>
              </w:rPr>
              <w:t>Организация методического сопровождения педагогов по повышению профессионального уровня и качества работы:</w:t>
            </w:r>
          </w:p>
          <w:p w:rsidR="00751891" w:rsidRPr="00751891" w:rsidRDefault="00751891" w:rsidP="00E8550B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rFonts w:eastAsia="Calibri"/>
                <w:i/>
              </w:rPr>
            </w:pPr>
            <w:r w:rsidRPr="00751891">
              <w:rPr>
                <w:rStyle w:val="6Exact"/>
                <w:rFonts w:eastAsia="Calibri"/>
                <w:i/>
              </w:rPr>
              <w:t>- изучение, овладение и создание базы современных игровых технологий;</w:t>
            </w:r>
          </w:p>
          <w:p w:rsidR="00751891" w:rsidRPr="00751891" w:rsidRDefault="00751891" w:rsidP="00E8550B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rFonts w:eastAsia="Calibri"/>
                <w:i/>
              </w:rPr>
            </w:pPr>
            <w:r w:rsidRPr="00751891">
              <w:rPr>
                <w:rStyle w:val="6Exact"/>
                <w:rFonts w:eastAsia="Calibri"/>
                <w:i/>
              </w:rPr>
              <w:t>- разработка, апробация и внедрение авторских игровых технологий, проектов;</w:t>
            </w:r>
          </w:p>
          <w:p w:rsidR="00751891" w:rsidRPr="00751891" w:rsidRDefault="00751891" w:rsidP="00E8550B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rFonts w:eastAsia="Calibri"/>
                <w:i/>
              </w:rPr>
            </w:pPr>
            <w:r w:rsidRPr="00751891">
              <w:rPr>
                <w:rStyle w:val="6Exact"/>
                <w:rFonts w:eastAsia="Calibri"/>
                <w:i/>
              </w:rPr>
              <w:t>- формирование компетенций педагогов для работы с детьми с ОВЗ;</w:t>
            </w:r>
          </w:p>
          <w:p w:rsidR="00751891" w:rsidRDefault="00751891" w:rsidP="00E8550B">
            <w:pPr>
              <w:pStyle w:val="60"/>
              <w:shd w:val="clear" w:color="auto" w:fill="auto"/>
              <w:spacing w:before="0" w:line="240" w:lineRule="auto"/>
              <w:ind w:right="-108"/>
              <w:jc w:val="left"/>
              <w:rPr>
                <w:rStyle w:val="6Exact"/>
                <w:i/>
                <w:sz w:val="24"/>
                <w:szCs w:val="24"/>
              </w:rPr>
            </w:pPr>
            <w:r w:rsidRPr="003C010F">
              <w:rPr>
                <w:rStyle w:val="6Exact"/>
                <w:i/>
                <w:sz w:val="24"/>
                <w:szCs w:val="24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:rsidR="00751891" w:rsidRPr="003C010F" w:rsidRDefault="00751891" w:rsidP="00E8550B">
            <w:pPr>
              <w:pStyle w:val="60"/>
              <w:shd w:val="clear" w:color="auto" w:fill="auto"/>
              <w:spacing w:before="0" w:line="240" w:lineRule="auto"/>
              <w:ind w:right="-108"/>
              <w:jc w:val="left"/>
              <w:rPr>
                <w:rStyle w:val="6Exact"/>
                <w:i/>
                <w:sz w:val="24"/>
                <w:szCs w:val="24"/>
              </w:rPr>
            </w:pPr>
          </w:p>
          <w:p w:rsidR="00751891" w:rsidRPr="003C010F" w:rsidRDefault="00751891" w:rsidP="00E8550B">
            <w:pPr>
              <w:pStyle w:val="60"/>
              <w:shd w:val="clear" w:color="auto" w:fill="auto"/>
              <w:spacing w:before="0" w:line="240" w:lineRule="auto"/>
              <w:ind w:right="-108"/>
              <w:jc w:val="left"/>
              <w:rPr>
                <w:sz w:val="24"/>
                <w:szCs w:val="24"/>
              </w:rPr>
            </w:pPr>
            <w:r w:rsidRPr="003C010F">
              <w:rPr>
                <w:rStyle w:val="6Exact"/>
                <w:i/>
                <w:sz w:val="24"/>
                <w:szCs w:val="24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</w:t>
            </w:r>
            <w:r>
              <w:rPr>
                <w:sz w:val="26"/>
                <w:szCs w:val="26"/>
              </w:rPr>
              <w:t>ующий ДОУ,</w:t>
            </w:r>
            <w:r>
              <w:rPr>
                <w:sz w:val="26"/>
                <w:szCs w:val="26"/>
              </w:rPr>
              <w:br/>
              <w:t>старший</w:t>
            </w:r>
            <w:r>
              <w:rPr>
                <w:sz w:val="26"/>
                <w:szCs w:val="26"/>
              </w:rPr>
              <w:br/>
              <w:t>воспитатель</w:t>
            </w:r>
            <w:r w:rsidRPr="003C010F">
              <w:rPr>
                <w:sz w:val="26"/>
                <w:szCs w:val="26"/>
              </w:rPr>
              <w:t>, специалисты ДОУ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pStyle w:val="120"/>
              <w:shd w:val="clear" w:color="auto" w:fill="auto"/>
              <w:spacing w:line="240" w:lineRule="auto"/>
              <w:ind w:right="-108" w:firstLine="0"/>
              <w:rPr>
                <w:i/>
              </w:rPr>
            </w:pPr>
            <w:r w:rsidRPr="003C010F">
              <w:rPr>
                <w:b w:val="0"/>
                <w:sz w:val="26"/>
                <w:szCs w:val="26"/>
              </w:rPr>
              <w:t xml:space="preserve">Создание условий для качественной реализации </w:t>
            </w:r>
            <w:proofErr w:type="spellStart"/>
            <w:r w:rsidRPr="003C010F">
              <w:rPr>
                <w:b w:val="0"/>
                <w:sz w:val="26"/>
                <w:szCs w:val="26"/>
              </w:rPr>
              <w:t>здоровьесберегающих</w:t>
            </w:r>
            <w:proofErr w:type="spellEnd"/>
            <w:r w:rsidRPr="003C010F">
              <w:rPr>
                <w:b w:val="0"/>
                <w:sz w:val="26"/>
                <w:szCs w:val="26"/>
              </w:rPr>
              <w:t xml:space="preserve"> мероприятий</w:t>
            </w:r>
            <w:r>
              <w:rPr>
                <w:b w:val="0"/>
                <w:sz w:val="26"/>
                <w:szCs w:val="26"/>
              </w:rPr>
              <w:t>:</w:t>
            </w:r>
          </w:p>
          <w:p w:rsidR="00751891" w:rsidRPr="003C010F" w:rsidRDefault="00751891" w:rsidP="00E8550B">
            <w:pPr>
              <w:pStyle w:val="60"/>
              <w:shd w:val="clear" w:color="auto" w:fill="auto"/>
              <w:tabs>
                <w:tab w:val="left" w:pos="331"/>
              </w:tabs>
              <w:spacing w:before="0" w:line="240" w:lineRule="auto"/>
              <w:ind w:right="-108"/>
              <w:jc w:val="left"/>
              <w:rPr>
                <w:i/>
              </w:rPr>
            </w:pPr>
            <w:r w:rsidRPr="003C010F">
              <w:rPr>
                <w:rStyle w:val="6Exact"/>
                <w:i/>
              </w:rPr>
              <w:t>- приведение программно-методического обеспечения в соответствие требованиям ФГОС ДО;</w:t>
            </w:r>
          </w:p>
          <w:p w:rsidR="00751891" w:rsidRPr="003C010F" w:rsidRDefault="00751891" w:rsidP="00E8550B">
            <w:pPr>
              <w:pStyle w:val="60"/>
              <w:shd w:val="clear" w:color="auto" w:fill="auto"/>
              <w:tabs>
                <w:tab w:val="left" w:pos="600"/>
              </w:tabs>
              <w:spacing w:before="0" w:line="240" w:lineRule="auto"/>
              <w:ind w:right="-108"/>
              <w:jc w:val="left"/>
              <w:rPr>
                <w:i/>
              </w:rPr>
            </w:pPr>
            <w:r w:rsidRPr="003C010F">
              <w:rPr>
                <w:rStyle w:val="6Exact"/>
                <w:i/>
              </w:rPr>
              <w:t>- внедрение современных форм</w:t>
            </w:r>
            <w:r w:rsidRPr="003C010F">
              <w:rPr>
                <w:i/>
              </w:rPr>
              <w:t xml:space="preserve"> о</w:t>
            </w:r>
            <w:r w:rsidRPr="003C010F">
              <w:rPr>
                <w:rStyle w:val="6Exact"/>
                <w:i/>
              </w:rPr>
              <w:t xml:space="preserve">существления </w:t>
            </w:r>
            <w:proofErr w:type="spellStart"/>
            <w:r w:rsidRPr="003C010F">
              <w:rPr>
                <w:rStyle w:val="6Exact"/>
                <w:i/>
              </w:rPr>
              <w:t>физультурно</w:t>
            </w:r>
            <w:proofErr w:type="spellEnd"/>
            <w:r w:rsidRPr="003C010F">
              <w:rPr>
                <w:rStyle w:val="6Exact"/>
                <w:i/>
              </w:rPr>
              <w:t>-</w:t>
            </w:r>
          </w:p>
          <w:p w:rsidR="00751891" w:rsidRPr="003C010F" w:rsidRDefault="00751891" w:rsidP="00E8550B">
            <w:pPr>
              <w:pStyle w:val="60"/>
              <w:shd w:val="clear" w:color="auto" w:fill="auto"/>
              <w:spacing w:before="0" w:line="240" w:lineRule="auto"/>
              <w:ind w:right="-108"/>
              <w:jc w:val="left"/>
              <w:rPr>
                <w:i/>
              </w:rPr>
            </w:pPr>
            <w:r w:rsidRPr="003C010F">
              <w:rPr>
                <w:rStyle w:val="6Exact"/>
                <w:i/>
              </w:rPr>
              <w:t>оздоровительных мероприятий;</w:t>
            </w:r>
          </w:p>
          <w:p w:rsidR="00751891" w:rsidRPr="003C010F" w:rsidRDefault="00751891" w:rsidP="00E8550B">
            <w:pPr>
              <w:pStyle w:val="60"/>
              <w:shd w:val="clear" w:color="auto" w:fill="auto"/>
              <w:tabs>
                <w:tab w:val="left" w:pos="197"/>
              </w:tabs>
              <w:spacing w:before="0" w:line="240" w:lineRule="auto"/>
              <w:ind w:right="-108"/>
              <w:jc w:val="left"/>
              <w:rPr>
                <w:i/>
              </w:rPr>
            </w:pPr>
            <w:r w:rsidRPr="003C010F">
              <w:rPr>
                <w:rStyle w:val="6Exact"/>
                <w:i/>
              </w:rPr>
              <w:t>- включение родителей в образовательный процесс;</w:t>
            </w:r>
          </w:p>
          <w:p w:rsidR="00751891" w:rsidRPr="003C010F" w:rsidRDefault="00751891" w:rsidP="00E8550B">
            <w:pPr>
              <w:pStyle w:val="60"/>
              <w:shd w:val="clear" w:color="auto" w:fill="auto"/>
              <w:tabs>
                <w:tab w:val="left" w:pos="173"/>
              </w:tabs>
              <w:spacing w:before="0" w:line="240" w:lineRule="auto"/>
              <w:ind w:right="-108"/>
              <w:jc w:val="left"/>
              <w:rPr>
                <w:i/>
              </w:rPr>
            </w:pPr>
            <w:r w:rsidRPr="003C010F">
              <w:rPr>
                <w:rStyle w:val="6Exact"/>
                <w:i/>
              </w:rPr>
              <w:t>- повышение квалификации воспитателя по физической культуре;</w:t>
            </w:r>
          </w:p>
          <w:p w:rsidR="00751891" w:rsidRPr="003C010F" w:rsidRDefault="00751891" w:rsidP="00E8550B">
            <w:pPr>
              <w:pStyle w:val="60"/>
              <w:shd w:val="clear" w:color="auto" w:fill="auto"/>
              <w:tabs>
                <w:tab w:val="left" w:pos="139"/>
              </w:tabs>
              <w:spacing w:before="0" w:line="240" w:lineRule="auto"/>
              <w:ind w:right="-108"/>
              <w:jc w:val="left"/>
              <w:rPr>
                <w:rStyle w:val="211pt0"/>
                <w:rFonts w:eastAsia="Calibri"/>
                <w:b w:val="0"/>
                <w:bCs w:val="0"/>
              </w:rPr>
            </w:pPr>
            <w:r w:rsidRPr="003C010F">
              <w:rPr>
                <w:rStyle w:val="6Exact"/>
                <w:i/>
              </w:rPr>
              <w:t>- обеспечение информационной открытости.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 старший</w:t>
            </w:r>
            <w:r w:rsidRPr="003C010F">
              <w:rPr>
                <w:sz w:val="26"/>
                <w:szCs w:val="26"/>
              </w:rPr>
              <w:br/>
              <w:t>воспитатель, педагоги ДОУ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3C010F" w:rsidRDefault="00751891" w:rsidP="00E8550B">
            <w:pPr>
              <w:pStyle w:val="120"/>
              <w:shd w:val="clear" w:color="auto" w:fill="auto"/>
              <w:tabs>
                <w:tab w:val="left" w:leader="underscore" w:pos="2722"/>
              </w:tabs>
              <w:spacing w:line="240" w:lineRule="auto"/>
              <w:ind w:firstLine="0"/>
              <w:rPr>
                <w:b w:val="0"/>
                <w:sz w:val="26"/>
                <w:szCs w:val="26"/>
              </w:rPr>
            </w:pPr>
            <w:r w:rsidRPr="003C010F">
              <w:rPr>
                <w:b w:val="0"/>
                <w:sz w:val="26"/>
                <w:szCs w:val="26"/>
              </w:rPr>
              <w:t xml:space="preserve">Расширение программного содержания в вариативной части ООП, формируемой </w:t>
            </w:r>
            <w:r w:rsidRPr="003C010F">
              <w:rPr>
                <w:rStyle w:val="12Exact"/>
                <w:sz w:val="26"/>
                <w:szCs w:val="26"/>
              </w:rPr>
              <w:t>участниками</w:t>
            </w:r>
            <w:r>
              <w:rPr>
                <w:rStyle w:val="12Exact"/>
                <w:sz w:val="26"/>
                <w:szCs w:val="26"/>
              </w:rPr>
              <w:t xml:space="preserve"> </w:t>
            </w:r>
            <w:r w:rsidRPr="003C010F">
              <w:rPr>
                <w:rStyle w:val="12Exact"/>
                <w:sz w:val="26"/>
                <w:szCs w:val="26"/>
              </w:rPr>
              <w:t>образовательных отношений</w:t>
            </w:r>
            <w:r>
              <w:rPr>
                <w:rStyle w:val="12Exact"/>
                <w:sz w:val="26"/>
                <w:szCs w:val="26"/>
              </w:rPr>
              <w:t xml:space="preserve"> </w:t>
            </w:r>
            <w:r w:rsidRPr="003C010F">
              <w:rPr>
                <w:rStyle w:val="24"/>
                <w:sz w:val="26"/>
                <w:szCs w:val="26"/>
              </w:rPr>
              <w:t>с учётом потребностей детей и родителей (законных представителей)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 ст.</w:t>
            </w:r>
            <w:r w:rsidRPr="003C010F">
              <w:rPr>
                <w:sz w:val="26"/>
                <w:szCs w:val="26"/>
              </w:rPr>
              <w:br/>
              <w:t>воспитатель, специалисты ДОУ</w:t>
            </w:r>
          </w:p>
        </w:tc>
      </w:tr>
      <w:tr w:rsidR="00751891" w:rsidRPr="003C010F" w:rsidTr="00E8550B">
        <w:tc>
          <w:tcPr>
            <w:tcW w:w="3275" w:type="pct"/>
          </w:tcPr>
          <w:p w:rsidR="00751891" w:rsidRPr="00DC5859" w:rsidRDefault="00751891" w:rsidP="00E8550B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DC5859">
              <w:rPr>
                <w:rStyle w:val="2Calibri15pt0pt"/>
                <w:rFonts w:ascii="Times New Roman" w:hAnsi="Times New Roman" w:cs="Times New Roman"/>
                <w:sz w:val="26"/>
                <w:szCs w:val="26"/>
              </w:rPr>
              <w:t xml:space="preserve">Совершенствование содержания и форм взаимодействия детского сада  и семьи с учетом индивидуальных </w:t>
            </w:r>
            <w:r w:rsidRPr="00DC5859">
              <w:rPr>
                <w:sz w:val="26"/>
                <w:szCs w:val="26"/>
              </w:rPr>
              <w:lastRenderedPageBreak/>
              <w:t>по</w:t>
            </w:r>
            <w:r w:rsidRPr="00DC5859">
              <w:rPr>
                <w:rStyle w:val="2Calibri15pt0pt"/>
                <w:rFonts w:ascii="Times New Roman" w:hAnsi="Times New Roman" w:cs="Times New Roman"/>
                <w:sz w:val="26"/>
                <w:szCs w:val="26"/>
              </w:rPr>
              <w:t>требностей:</w:t>
            </w:r>
          </w:p>
          <w:p w:rsidR="00751891" w:rsidRPr="00DC5859" w:rsidRDefault="00751891" w:rsidP="00E8550B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i/>
                <w:sz w:val="24"/>
                <w:szCs w:val="24"/>
              </w:rPr>
            </w:pPr>
            <w:r w:rsidRPr="00DC5859">
              <w:rPr>
                <w:rStyle w:val="211pt"/>
                <w:i/>
                <w:sz w:val="24"/>
                <w:szCs w:val="24"/>
              </w:rPr>
              <w:t>- привлечение родителей к непосредственному участию в управлении ДОУ;</w:t>
            </w:r>
          </w:p>
          <w:p w:rsidR="00751891" w:rsidRPr="00DC5859" w:rsidRDefault="00751891" w:rsidP="00E8550B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i/>
                <w:sz w:val="24"/>
                <w:szCs w:val="24"/>
              </w:rPr>
            </w:pPr>
            <w:r w:rsidRPr="00DC5859">
              <w:rPr>
                <w:rStyle w:val="211pt"/>
                <w:i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751891" w:rsidRPr="00DC5859" w:rsidRDefault="00751891" w:rsidP="00E8550B">
            <w:pPr>
              <w:pStyle w:val="120"/>
              <w:shd w:val="clear" w:color="auto" w:fill="auto"/>
              <w:tabs>
                <w:tab w:val="left" w:leader="underscore" w:pos="2722"/>
              </w:tabs>
              <w:spacing w:line="240" w:lineRule="auto"/>
              <w:ind w:firstLine="0"/>
              <w:rPr>
                <w:b w:val="0"/>
                <w:sz w:val="26"/>
                <w:szCs w:val="26"/>
              </w:rPr>
            </w:pPr>
            <w:r w:rsidRPr="00DC5859">
              <w:rPr>
                <w:rStyle w:val="211pt"/>
                <w:b w:val="0"/>
                <w:i/>
                <w:sz w:val="24"/>
                <w:szCs w:val="24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1725" w:type="pct"/>
          </w:tcPr>
          <w:p w:rsidR="00751891" w:rsidRPr="00DC5859" w:rsidRDefault="00751891" w:rsidP="00E8550B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C5859">
              <w:rPr>
                <w:sz w:val="26"/>
                <w:szCs w:val="26"/>
              </w:rPr>
              <w:lastRenderedPageBreak/>
              <w:t>Заведующий ДОУ,</w:t>
            </w:r>
            <w:r w:rsidRPr="00DC5859">
              <w:rPr>
                <w:sz w:val="26"/>
                <w:szCs w:val="26"/>
              </w:rPr>
              <w:br/>
              <w:t>старший</w:t>
            </w:r>
            <w:r w:rsidRPr="00DC5859">
              <w:rPr>
                <w:sz w:val="26"/>
                <w:szCs w:val="26"/>
              </w:rPr>
              <w:br/>
            </w:r>
            <w:r w:rsidRPr="00DC5859">
              <w:rPr>
                <w:sz w:val="26"/>
                <w:szCs w:val="26"/>
              </w:rPr>
              <w:lastRenderedPageBreak/>
              <w:t>воспитатель, педагог-психолог</w:t>
            </w:r>
          </w:p>
        </w:tc>
      </w:tr>
      <w:tr w:rsidR="00751891" w:rsidRPr="003C010F" w:rsidTr="00E8550B">
        <w:tc>
          <w:tcPr>
            <w:tcW w:w="3275" w:type="pct"/>
            <w:vAlign w:val="bottom"/>
          </w:tcPr>
          <w:p w:rsidR="00751891" w:rsidRPr="003C010F" w:rsidRDefault="00751891" w:rsidP="00E8550B">
            <w:pPr>
              <w:pStyle w:val="23"/>
              <w:shd w:val="clear" w:color="auto" w:fill="auto"/>
              <w:spacing w:before="0" w:after="0" w:line="240" w:lineRule="auto"/>
              <w:ind w:right="-108" w:firstLine="0"/>
              <w:rPr>
                <w:sz w:val="26"/>
                <w:szCs w:val="26"/>
              </w:rPr>
            </w:pPr>
            <w:r w:rsidRPr="003C010F">
              <w:rPr>
                <w:rStyle w:val="211pt"/>
                <w:sz w:val="26"/>
                <w:szCs w:val="26"/>
              </w:rPr>
              <w:lastRenderedPageBreak/>
              <w:t>Укрепление имеющейся материально</w:t>
            </w:r>
            <w:r w:rsidRPr="003C010F">
              <w:rPr>
                <w:rStyle w:val="211pt"/>
                <w:sz w:val="26"/>
                <w:szCs w:val="26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 зам. зав по АХЧ</w:t>
            </w:r>
          </w:p>
        </w:tc>
      </w:tr>
      <w:tr w:rsidR="00751891" w:rsidRPr="003C010F" w:rsidTr="00E8550B">
        <w:tc>
          <w:tcPr>
            <w:tcW w:w="5000" w:type="pct"/>
            <w:gridSpan w:val="2"/>
            <w:vAlign w:val="bottom"/>
          </w:tcPr>
          <w:p w:rsidR="00751891" w:rsidRPr="003C010F" w:rsidRDefault="00751891" w:rsidP="00E8550B">
            <w:pPr>
              <w:snapToGrid w:val="0"/>
              <w:spacing w:before="120"/>
              <w:ind w:right="-108"/>
              <w:jc w:val="center"/>
              <w:rPr>
                <w:sz w:val="28"/>
                <w:szCs w:val="28"/>
              </w:rPr>
            </w:pPr>
            <w:r w:rsidRPr="003C010F">
              <w:rPr>
                <w:b/>
                <w:sz w:val="28"/>
                <w:szCs w:val="28"/>
              </w:rPr>
              <w:t>III этап</w:t>
            </w:r>
            <w:r>
              <w:rPr>
                <w:sz w:val="28"/>
                <w:szCs w:val="28"/>
              </w:rPr>
              <w:t xml:space="preserve"> (обобщающий) </w:t>
            </w:r>
            <w:r w:rsidRPr="003C010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3C010F">
              <w:rPr>
                <w:sz w:val="28"/>
                <w:szCs w:val="28"/>
              </w:rPr>
              <w:t xml:space="preserve"> г.</w:t>
            </w:r>
          </w:p>
          <w:p w:rsidR="00751891" w:rsidRPr="00DC5859" w:rsidRDefault="00751891" w:rsidP="00E8550B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r w:rsidRPr="00DC5859">
              <w:rPr>
                <w:i/>
                <w:sz w:val="28"/>
                <w:szCs w:val="28"/>
              </w:rPr>
              <w:t xml:space="preserve">Цель: </w:t>
            </w:r>
            <w:r w:rsidRPr="00DC5859">
              <w:rPr>
                <w:rStyle w:val="2Calibri15pt0pt"/>
                <w:rFonts w:ascii="Times New Roman" w:hAnsi="Times New Roman" w:cs="Times New Roman"/>
                <w:sz w:val="26"/>
                <w:szCs w:val="26"/>
              </w:rPr>
              <w:t>оценка качества реализованных мероприятий</w:t>
            </w:r>
          </w:p>
        </w:tc>
      </w:tr>
      <w:tr w:rsidR="00751891" w:rsidRPr="003C010F" w:rsidTr="00E8550B">
        <w:tc>
          <w:tcPr>
            <w:tcW w:w="3275" w:type="pct"/>
            <w:vAlign w:val="bottom"/>
          </w:tcPr>
          <w:p w:rsidR="00751891" w:rsidRPr="003C010F" w:rsidRDefault="00751891" w:rsidP="00E8550B">
            <w:pPr>
              <w:tabs>
                <w:tab w:val="left" w:pos="317"/>
              </w:tabs>
              <w:suppressAutoHyphens/>
              <w:ind w:left="50" w:right="-250"/>
              <w:rPr>
                <w:sz w:val="26"/>
                <w:szCs w:val="26"/>
              </w:rPr>
            </w:pPr>
            <w:r w:rsidRPr="00751891">
              <w:rPr>
                <w:rStyle w:val="211pt"/>
                <w:rFonts w:eastAsia="Calibri"/>
                <w:sz w:val="26"/>
                <w:szCs w:val="26"/>
              </w:rPr>
              <w:t>Проведение проблемно-ориентированного анализа реализацию ООП и других образовательных программ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 зам. зав по АХЧ, ст.</w:t>
            </w:r>
            <w:r w:rsidRPr="003C010F">
              <w:rPr>
                <w:sz w:val="26"/>
                <w:szCs w:val="26"/>
              </w:rPr>
              <w:br/>
              <w:t>воспитатель</w:t>
            </w:r>
          </w:p>
        </w:tc>
      </w:tr>
      <w:tr w:rsidR="00751891" w:rsidRPr="003C010F" w:rsidTr="00E8550B">
        <w:tc>
          <w:tcPr>
            <w:tcW w:w="3275" w:type="pct"/>
            <w:vAlign w:val="bottom"/>
          </w:tcPr>
          <w:p w:rsidR="00751891" w:rsidRPr="00751891" w:rsidRDefault="00751891" w:rsidP="00E8550B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rFonts w:eastAsia="Calibri"/>
                <w:sz w:val="26"/>
                <w:szCs w:val="26"/>
              </w:rPr>
            </w:pPr>
            <w:r w:rsidRPr="00751891">
              <w:rPr>
                <w:rStyle w:val="211pt"/>
                <w:rFonts w:eastAsia="Calibri"/>
                <w:sz w:val="26"/>
                <w:szCs w:val="26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 xml:space="preserve">Заведующий ДОУ, старший </w:t>
            </w:r>
            <w:r w:rsidRPr="003C010F">
              <w:rPr>
                <w:sz w:val="26"/>
                <w:szCs w:val="26"/>
              </w:rPr>
              <w:br/>
              <w:t>воспитатель</w:t>
            </w:r>
          </w:p>
        </w:tc>
      </w:tr>
      <w:tr w:rsidR="00751891" w:rsidRPr="003C010F" w:rsidTr="00E8550B">
        <w:tc>
          <w:tcPr>
            <w:tcW w:w="3275" w:type="pct"/>
            <w:vAlign w:val="bottom"/>
          </w:tcPr>
          <w:p w:rsidR="00751891" w:rsidRPr="00751891" w:rsidRDefault="00751891" w:rsidP="00DC5859">
            <w:pPr>
              <w:tabs>
                <w:tab w:val="left" w:pos="317"/>
              </w:tabs>
              <w:suppressAutoHyphens/>
              <w:ind w:right="-108"/>
              <w:rPr>
                <w:rStyle w:val="211pt"/>
                <w:rFonts w:eastAsia="Calibri"/>
                <w:sz w:val="26"/>
                <w:szCs w:val="26"/>
              </w:rPr>
            </w:pPr>
            <w:r w:rsidRPr="00751891">
              <w:rPr>
                <w:rStyle w:val="211pt"/>
                <w:rFonts w:eastAsia="Calibri"/>
                <w:sz w:val="26"/>
                <w:szCs w:val="26"/>
              </w:rPr>
              <w:t>Оценка уровня включенности педагогов родителей в инновационную деятельность ДОУ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</w:t>
            </w:r>
            <w:r w:rsidRPr="003C010F">
              <w:rPr>
                <w:sz w:val="26"/>
                <w:szCs w:val="26"/>
              </w:rPr>
              <w:br/>
              <w:t>старший</w:t>
            </w:r>
            <w:r w:rsidRPr="003C010F">
              <w:rPr>
                <w:sz w:val="26"/>
                <w:szCs w:val="26"/>
              </w:rPr>
              <w:br/>
              <w:t xml:space="preserve">воспитатель, </w:t>
            </w:r>
          </w:p>
        </w:tc>
      </w:tr>
      <w:tr w:rsidR="00751891" w:rsidRPr="003C010F" w:rsidTr="00E8550B">
        <w:tc>
          <w:tcPr>
            <w:tcW w:w="3275" w:type="pct"/>
            <w:vAlign w:val="bottom"/>
          </w:tcPr>
          <w:p w:rsidR="00751891" w:rsidRPr="00751891" w:rsidRDefault="00751891" w:rsidP="00E8550B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rFonts w:eastAsia="Calibri"/>
                <w:sz w:val="26"/>
                <w:szCs w:val="26"/>
              </w:rPr>
            </w:pPr>
            <w:r w:rsidRPr="00751891">
              <w:rPr>
                <w:rStyle w:val="211pt"/>
                <w:rFonts w:eastAsia="Calibri"/>
                <w:sz w:val="26"/>
                <w:szCs w:val="26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1725" w:type="pct"/>
          </w:tcPr>
          <w:p w:rsidR="00751891" w:rsidRPr="003C010F" w:rsidRDefault="00751891" w:rsidP="00DC5859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</w:t>
            </w:r>
            <w:r w:rsidR="00DC5859">
              <w:rPr>
                <w:sz w:val="26"/>
                <w:szCs w:val="26"/>
              </w:rPr>
              <w:t>аведующий ДОУ, ст.</w:t>
            </w:r>
            <w:r w:rsidR="00DC5859">
              <w:rPr>
                <w:sz w:val="26"/>
                <w:szCs w:val="26"/>
              </w:rPr>
              <w:br/>
              <w:t>воспитатель</w:t>
            </w:r>
          </w:p>
        </w:tc>
      </w:tr>
      <w:tr w:rsidR="00751891" w:rsidRPr="003C010F" w:rsidTr="00E8550B">
        <w:tc>
          <w:tcPr>
            <w:tcW w:w="3275" w:type="pct"/>
            <w:vAlign w:val="bottom"/>
          </w:tcPr>
          <w:p w:rsidR="00751891" w:rsidRPr="00751891" w:rsidRDefault="00751891" w:rsidP="00E8550B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rFonts w:eastAsia="Calibri"/>
                <w:sz w:val="26"/>
                <w:szCs w:val="26"/>
              </w:rPr>
            </w:pPr>
            <w:r w:rsidRPr="00751891">
              <w:rPr>
                <w:rStyle w:val="211pt"/>
                <w:rFonts w:eastAsia="Calibri"/>
                <w:sz w:val="26"/>
                <w:szCs w:val="26"/>
              </w:rPr>
              <w:t>Оценка качества участия педагогов в конкурсах профессионального мастерства, мероприятиях по распространению опыта педагогической деятельности педагогов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</w:t>
            </w:r>
            <w:r w:rsidRPr="003C010F">
              <w:rPr>
                <w:sz w:val="26"/>
                <w:szCs w:val="26"/>
              </w:rPr>
              <w:br/>
              <w:t>старший</w:t>
            </w:r>
            <w:r w:rsidRPr="003C010F">
              <w:rPr>
                <w:sz w:val="26"/>
                <w:szCs w:val="26"/>
              </w:rPr>
              <w:br/>
              <w:t>воспитатель</w:t>
            </w:r>
          </w:p>
        </w:tc>
      </w:tr>
      <w:tr w:rsidR="00751891" w:rsidRPr="003C010F" w:rsidTr="00E8550B">
        <w:tc>
          <w:tcPr>
            <w:tcW w:w="3275" w:type="pct"/>
            <w:vAlign w:val="bottom"/>
          </w:tcPr>
          <w:p w:rsidR="00751891" w:rsidRPr="00751891" w:rsidRDefault="00751891" w:rsidP="00E8550B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rFonts w:eastAsia="Calibri"/>
                <w:sz w:val="26"/>
                <w:szCs w:val="26"/>
              </w:rPr>
            </w:pPr>
            <w:r w:rsidRPr="00751891">
              <w:rPr>
                <w:rStyle w:val="211pt"/>
                <w:rFonts w:eastAsia="Calibri"/>
                <w:sz w:val="26"/>
                <w:szCs w:val="26"/>
              </w:rPr>
              <w:t>Анализ результатов мониторинга (наблюдения) индивидуального развития воспитанников, участия в творческих, интеллектуальных конкурсах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 ст.</w:t>
            </w:r>
            <w:r w:rsidRPr="003C010F">
              <w:rPr>
                <w:sz w:val="26"/>
                <w:szCs w:val="26"/>
              </w:rPr>
              <w:br/>
              <w:t>воспитатель, педагоги ДОУ</w:t>
            </w:r>
          </w:p>
        </w:tc>
      </w:tr>
      <w:tr w:rsidR="00751891" w:rsidRPr="003C010F" w:rsidTr="00E8550B">
        <w:tc>
          <w:tcPr>
            <w:tcW w:w="3275" w:type="pct"/>
            <w:vAlign w:val="bottom"/>
          </w:tcPr>
          <w:p w:rsidR="00751891" w:rsidRPr="003C010F" w:rsidRDefault="00751891" w:rsidP="00E8550B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Проведение корректировки мероприятий по реализации Программы Развития в соответствии с результатами мониторинга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 зам. зав по АХЧ, ст.</w:t>
            </w:r>
            <w:r w:rsidRPr="003C010F">
              <w:rPr>
                <w:sz w:val="26"/>
                <w:szCs w:val="26"/>
              </w:rPr>
              <w:br/>
              <w:t>воспитатель</w:t>
            </w:r>
          </w:p>
        </w:tc>
      </w:tr>
      <w:tr w:rsidR="00751891" w:rsidRPr="003C010F" w:rsidTr="00E8550B">
        <w:tc>
          <w:tcPr>
            <w:tcW w:w="3275" w:type="pct"/>
            <w:vAlign w:val="bottom"/>
          </w:tcPr>
          <w:p w:rsidR="00751891" w:rsidRPr="003C010F" w:rsidRDefault="00751891" w:rsidP="00E8550B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1725" w:type="pct"/>
          </w:tcPr>
          <w:p w:rsidR="00751891" w:rsidRPr="003C010F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 xml:space="preserve">Заведующий ДОУ, старший </w:t>
            </w:r>
            <w:r w:rsidRPr="003C010F">
              <w:rPr>
                <w:sz w:val="26"/>
                <w:szCs w:val="26"/>
              </w:rPr>
              <w:br/>
              <w:t>воспитатель</w:t>
            </w:r>
          </w:p>
        </w:tc>
      </w:tr>
      <w:tr w:rsidR="00751891" w:rsidRPr="008C01AC" w:rsidTr="00E8550B">
        <w:tc>
          <w:tcPr>
            <w:tcW w:w="3275" w:type="pct"/>
            <w:vAlign w:val="bottom"/>
          </w:tcPr>
          <w:p w:rsidR="00751891" w:rsidRPr="003C010F" w:rsidRDefault="00751891" w:rsidP="00E8550B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Определение проблем для разработки новой Программы Развития</w:t>
            </w:r>
          </w:p>
        </w:tc>
        <w:tc>
          <w:tcPr>
            <w:tcW w:w="1725" w:type="pct"/>
          </w:tcPr>
          <w:p w:rsidR="00751891" w:rsidRPr="008C01AC" w:rsidRDefault="00751891" w:rsidP="00E8550B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3C010F">
              <w:rPr>
                <w:sz w:val="26"/>
                <w:szCs w:val="26"/>
              </w:rPr>
              <w:t>Заведующий ДОУ, зам. зав по АХЧ, ст.</w:t>
            </w:r>
            <w:r w:rsidRPr="003C010F">
              <w:rPr>
                <w:sz w:val="26"/>
                <w:szCs w:val="26"/>
              </w:rPr>
              <w:br/>
              <w:t>воспитатель</w:t>
            </w:r>
          </w:p>
        </w:tc>
      </w:tr>
    </w:tbl>
    <w:p w:rsidR="00751891" w:rsidRDefault="00751891" w:rsidP="00DC5859">
      <w:pPr>
        <w:pStyle w:val="a4"/>
        <w:rPr>
          <w:rFonts w:ascii="Times New Roman" w:hAnsi="Times New Roman"/>
          <w:sz w:val="28"/>
          <w:szCs w:val="28"/>
        </w:rPr>
      </w:pPr>
    </w:p>
    <w:p w:rsidR="00751891" w:rsidRDefault="00751891" w:rsidP="00751891">
      <w:pPr>
        <w:pStyle w:val="a4"/>
        <w:rPr>
          <w:rFonts w:ascii="Times New Roman" w:hAnsi="Times New Roman"/>
          <w:sz w:val="28"/>
          <w:szCs w:val="28"/>
        </w:rPr>
      </w:pPr>
    </w:p>
    <w:p w:rsidR="00DC5859" w:rsidRDefault="00C34AE0" w:rsidP="00C34AE0">
      <w:pPr>
        <w:pStyle w:val="a4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Pr="00C34AE0">
        <w:rPr>
          <w:rFonts w:ascii="Times New Roman" w:hAnsi="Times New Roman"/>
          <w:b/>
          <w:sz w:val="28"/>
          <w:szCs w:val="28"/>
        </w:rPr>
        <w:t>Мероприятия по реализации задач</w:t>
      </w:r>
    </w:p>
    <w:p w:rsidR="00C34AE0" w:rsidRPr="00C34AE0" w:rsidRDefault="00C34AE0" w:rsidP="00C34AE0">
      <w:pPr>
        <w:pStyle w:val="a4"/>
        <w:ind w:left="709"/>
        <w:jc w:val="center"/>
        <w:rPr>
          <w:rFonts w:ascii="Times New Roman" w:hAnsi="Times New Roman"/>
          <w:sz w:val="28"/>
          <w:szCs w:val="28"/>
        </w:rPr>
      </w:pPr>
    </w:p>
    <w:p w:rsidR="008F2138" w:rsidRDefault="008F2138" w:rsidP="008F2138">
      <w:pPr>
        <w:pStyle w:val="a4"/>
        <w:jc w:val="both"/>
        <w:rPr>
          <w:rFonts w:ascii="Times New Roman" w:hAnsi="Times New Roman"/>
          <w:iCs/>
          <w:sz w:val="28"/>
          <w:szCs w:val="28"/>
        </w:rPr>
      </w:pPr>
      <w:r w:rsidRPr="00942459">
        <w:rPr>
          <w:rFonts w:ascii="Times New Roman" w:hAnsi="Times New Roman"/>
          <w:iCs/>
          <w:sz w:val="28"/>
          <w:szCs w:val="28"/>
        </w:rPr>
        <w:t>1.Развивать систему органов самоуправления ДОУ, обеспечивая государственно-общественный характер управления</w:t>
      </w:r>
      <w:r>
        <w:rPr>
          <w:rFonts w:ascii="Times New Roman" w:hAnsi="Times New Roman"/>
          <w:iCs/>
          <w:sz w:val="28"/>
          <w:szCs w:val="28"/>
        </w:rPr>
        <w:t xml:space="preserve"> (педсовет, совет родителей)</w:t>
      </w:r>
      <w:r w:rsidRPr="00942459">
        <w:rPr>
          <w:rFonts w:ascii="Times New Roman" w:hAnsi="Times New Roman"/>
          <w:iCs/>
          <w:sz w:val="28"/>
          <w:szCs w:val="28"/>
        </w:rPr>
        <w:t>.</w:t>
      </w:r>
    </w:p>
    <w:p w:rsidR="00DC5859" w:rsidRDefault="00DC5859" w:rsidP="008F2138">
      <w:pPr>
        <w:pStyle w:val="a4"/>
        <w:jc w:val="both"/>
        <w:rPr>
          <w:rFonts w:ascii="Times New Roman" w:hAnsi="Times New Roman"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7"/>
        <w:gridCol w:w="772"/>
        <w:gridCol w:w="865"/>
        <w:gridCol w:w="772"/>
      </w:tblGrid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751891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2022-2025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751891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Внесение изменений в нормативные акты ДОУ и  разработка новых ло</w:t>
            </w:r>
            <w:r w:rsidRPr="006E28BF">
              <w:rPr>
                <w:rFonts w:ascii="Times New Roman" w:hAnsi="Times New Roman"/>
                <w:sz w:val="28"/>
                <w:szCs w:val="28"/>
              </w:rPr>
              <w:softHyphen/>
              <w:t>кальных актов,  регулирующих организацию работы органов самоуправления ДОУ в соответствии с требованиями Федерального закона от 29.12.2012г. № 273-ФЗ «Об образовании в Российской Федерации» и в соответствии  с ФГОС ДО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Разработка  и  реализация проектов и программ,  соответствующих  инновационному  направлению развития  ДОУ.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5C1417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Продолжать </w:t>
            </w:r>
            <w:r w:rsidR="008F2138" w:rsidRPr="006E28BF">
              <w:rPr>
                <w:rFonts w:ascii="Times New Roman" w:hAnsi="Times New Roman"/>
                <w:sz w:val="28"/>
                <w:szCs w:val="28"/>
              </w:rPr>
              <w:t xml:space="preserve"> внедрение «Основной образовате</w:t>
            </w:r>
            <w:r w:rsidR="00DC5859" w:rsidRPr="006E28BF">
              <w:rPr>
                <w:rFonts w:ascii="Times New Roman" w:hAnsi="Times New Roman"/>
                <w:sz w:val="28"/>
                <w:szCs w:val="28"/>
              </w:rPr>
              <w:t>льной программы ДОУ на 2021-2025 г</w:t>
            </w:r>
            <w:r w:rsidR="008F2138" w:rsidRPr="006E28BF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Обогащать предметно – пространственную развивающую  среду и материально-техническую базу ДОУ согласно   требованиям ФГОС ДО.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8197"/>
      </w:tblGrid>
      <w:tr w:rsidR="008F2138" w:rsidRPr="00DC5859" w:rsidTr="00E8550B">
        <w:tc>
          <w:tcPr>
            <w:tcW w:w="1809" w:type="dxa"/>
          </w:tcPr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Этапы</w:t>
            </w:r>
          </w:p>
        </w:tc>
        <w:tc>
          <w:tcPr>
            <w:tcW w:w="8203" w:type="dxa"/>
          </w:tcPr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Предполагаемый результат</w:t>
            </w:r>
          </w:p>
        </w:tc>
      </w:tr>
      <w:tr w:rsidR="008F2138" w:rsidRPr="00DC5859" w:rsidTr="00E8550B">
        <w:trPr>
          <w:cantSplit/>
          <w:trHeight w:val="681"/>
        </w:trPr>
        <w:tc>
          <w:tcPr>
            <w:tcW w:w="1809" w:type="dxa"/>
            <w:vAlign w:val="center"/>
          </w:tcPr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1 этап</w:t>
            </w:r>
          </w:p>
        </w:tc>
        <w:tc>
          <w:tcPr>
            <w:tcW w:w="8203" w:type="dxa"/>
          </w:tcPr>
          <w:p w:rsidR="008F2138" w:rsidRPr="00DC5859" w:rsidRDefault="008F2138" w:rsidP="00E8550B">
            <w:pPr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 xml:space="preserve">1.Определение  </w:t>
            </w:r>
            <w:proofErr w:type="spellStart"/>
            <w:r w:rsidRPr="00DC5859">
              <w:rPr>
                <w:sz w:val="28"/>
                <w:szCs w:val="28"/>
              </w:rPr>
              <w:t>имиджевой</w:t>
            </w:r>
            <w:proofErr w:type="spellEnd"/>
            <w:r w:rsidRPr="00DC5859">
              <w:rPr>
                <w:sz w:val="28"/>
                <w:szCs w:val="28"/>
              </w:rPr>
              <w:t xml:space="preserve"> политики ДОУ.</w:t>
            </w:r>
          </w:p>
          <w:p w:rsidR="008F2138" w:rsidRPr="00DC5859" w:rsidRDefault="008F2138" w:rsidP="00E8550B">
            <w:pPr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2. Создание творческой группы – Педагог + Родитель, в целях  разработки ООП ДУ</w:t>
            </w:r>
          </w:p>
        </w:tc>
      </w:tr>
      <w:tr w:rsidR="008F2138" w:rsidRPr="00DC5859" w:rsidTr="00E8550B">
        <w:trPr>
          <w:cantSplit/>
          <w:trHeight w:val="1338"/>
        </w:trPr>
        <w:tc>
          <w:tcPr>
            <w:tcW w:w="1809" w:type="dxa"/>
            <w:vAlign w:val="center"/>
          </w:tcPr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 xml:space="preserve">2 этап </w:t>
            </w:r>
          </w:p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03" w:type="dxa"/>
          </w:tcPr>
          <w:p w:rsidR="008F2138" w:rsidRPr="00DC5859" w:rsidRDefault="008F2138" w:rsidP="00E8550B">
            <w:pPr>
              <w:jc w:val="both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1. Разработка  и  реализация проектов и программ,  соответствующих  инновационному  направлению развития  ДОУ.</w:t>
            </w:r>
          </w:p>
          <w:p w:rsidR="008F2138" w:rsidRPr="00DC5859" w:rsidRDefault="008F2138" w:rsidP="00E8550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C5859">
              <w:rPr>
                <w:sz w:val="28"/>
                <w:szCs w:val="28"/>
              </w:rPr>
              <w:t xml:space="preserve">2. </w:t>
            </w:r>
            <w:r w:rsidRPr="00DC5859">
              <w:rPr>
                <w:color w:val="000000"/>
                <w:sz w:val="28"/>
                <w:szCs w:val="28"/>
                <w:shd w:val="clear" w:color="auto" w:fill="FFFFFF"/>
              </w:rPr>
              <w:t>Рассмотрение вопросов создания здоровых и безопасных условий пребывания воспитанников в ДОУ</w:t>
            </w:r>
          </w:p>
          <w:p w:rsidR="008F2138" w:rsidRPr="00DC5859" w:rsidRDefault="008F2138" w:rsidP="00E8550B">
            <w:pPr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3. Публичное обсуждение  актуальных направлении развития ДОУ через интернет ресурсы.</w:t>
            </w:r>
          </w:p>
        </w:tc>
      </w:tr>
      <w:tr w:rsidR="008F2138" w:rsidRPr="00DC5859" w:rsidTr="00E8550B">
        <w:trPr>
          <w:cantSplit/>
          <w:trHeight w:val="671"/>
        </w:trPr>
        <w:tc>
          <w:tcPr>
            <w:tcW w:w="1809" w:type="dxa"/>
            <w:vAlign w:val="center"/>
          </w:tcPr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3 этап</w:t>
            </w:r>
          </w:p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03" w:type="dxa"/>
          </w:tcPr>
          <w:p w:rsidR="008F2138" w:rsidRPr="00DC5859" w:rsidRDefault="008F2138" w:rsidP="00E8550B">
            <w:pPr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 xml:space="preserve">1. </w:t>
            </w:r>
            <w:r w:rsidRPr="00DC5859">
              <w:rPr>
                <w:iCs/>
                <w:sz w:val="28"/>
                <w:szCs w:val="28"/>
              </w:rPr>
              <w:t>Введение новых элементов в управленческий цикл</w:t>
            </w:r>
            <w:r w:rsidRPr="00DC5859">
              <w:rPr>
                <w:sz w:val="28"/>
                <w:szCs w:val="28"/>
              </w:rPr>
              <w:t>.</w:t>
            </w:r>
          </w:p>
          <w:p w:rsidR="008F2138" w:rsidRPr="00DC5859" w:rsidRDefault="008F2138" w:rsidP="00E8550B">
            <w:pPr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2.Анализ результативности системы управления ДОУ.</w:t>
            </w:r>
          </w:p>
        </w:tc>
      </w:tr>
    </w:tbl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C5859">
        <w:rPr>
          <w:rFonts w:ascii="Times New Roman" w:hAnsi="Times New Roman"/>
          <w:sz w:val="28"/>
          <w:szCs w:val="28"/>
        </w:rPr>
        <w:t>2.</w:t>
      </w:r>
      <w:r w:rsidRPr="00DC5859">
        <w:rPr>
          <w:rFonts w:ascii="Times New Roman" w:hAnsi="Times New Roman"/>
          <w:bCs/>
          <w:iCs/>
          <w:color w:val="000000"/>
          <w:spacing w:val="3"/>
          <w:sz w:val="28"/>
          <w:szCs w:val="28"/>
        </w:rPr>
        <w:t>Повысить качество образовательного процесса посредством совершенствования организационных основ индивидуально-дифференцированного обучения.</w:t>
      </w:r>
    </w:p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1"/>
        <w:gridCol w:w="1106"/>
        <w:gridCol w:w="975"/>
        <w:gridCol w:w="994"/>
      </w:tblGrid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2022</w:t>
            </w:r>
            <w:r w:rsidR="00751891" w:rsidRPr="006E28BF">
              <w:rPr>
                <w:rFonts w:ascii="Times New Roman" w:hAnsi="Times New Roman"/>
                <w:sz w:val="28"/>
                <w:szCs w:val="28"/>
              </w:rPr>
              <w:t xml:space="preserve"> -2025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751891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системы</w:t>
            </w:r>
            <w:r w:rsidR="00DC5859" w:rsidRPr="006E28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работы с детьми по </w:t>
            </w:r>
            <w:r w:rsidR="00DC5859" w:rsidRPr="006E28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альтернативным </w:t>
            </w:r>
            <w:r w:rsidRPr="006E28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структурам обучения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28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Формирование системы работы с детьми по </w:t>
            </w:r>
            <w:proofErr w:type="spellStart"/>
            <w:r w:rsidRPr="006E28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социо</w:t>
            </w:r>
            <w:proofErr w:type="spellEnd"/>
            <w:r w:rsidRPr="006E28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-игровым технологиям.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Организация практикума «Современные диагностические методики всестороннего изучения познавательно-личностных особенностей детей»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Индивидуально-групповое консультирование по корректировке карт и ИПР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center"/>
          </w:tcPr>
          <w:p w:rsidR="008F2138" w:rsidRPr="006E28BF" w:rsidRDefault="008F2138" w:rsidP="006E28BF">
            <w:pPr>
              <w:pStyle w:val="a9"/>
              <w:ind w:left="0"/>
              <w:rPr>
                <w:sz w:val="28"/>
                <w:szCs w:val="28"/>
                <w:lang w:eastAsia="en-US"/>
              </w:rPr>
            </w:pPr>
            <w:r w:rsidRPr="006E28BF">
              <w:rPr>
                <w:sz w:val="28"/>
                <w:szCs w:val="28"/>
                <w:lang w:eastAsia="en-US"/>
              </w:rPr>
              <w:t>Разработка подходов к диагностике уровня овладения педагогами техникой педагогического взаимодействия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</w:tcPr>
          <w:p w:rsidR="008F2138" w:rsidRPr="006E28BF" w:rsidRDefault="008F2138" w:rsidP="006E28BF">
            <w:pPr>
              <w:pStyle w:val="a9"/>
              <w:ind w:left="0"/>
              <w:rPr>
                <w:sz w:val="28"/>
                <w:szCs w:val="28"/>
                <w:lang w:eastAsia="en-US"/>
              </w:rPr>
            </w:pPr>
            <w:r w:rsidRPr="006E28BF">
              <w:rPr>
                <w:sz w:val="28"/>
                <w:szCs w:val="28"/>
                <w:lang w:eastAsia="en-US"/>
              </w:rPr>
              <w:t>Внедрение диагностики уровня овладения педагогами техникой педагогического взаимодействия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 по работе с разными категориями детей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Приобретение  оборудования для  работы с разными категориями детей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Разработка    совместных с родителями проектов по развитию детей с ОВЗ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Внедрение в образовательный процесс технологий  работы с детьми с ОВЗ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Создание банка методических рекомендаций по здоровому об</w:t>
            </w:r>
            <w:r w:rsidRPr="006E28BF">
              <w:rPr>
                <w:rFonts w:ascii="Times New Roman" w:hAnsi="Times New Roman"/>
                <w:sz w:val="28"/>
                <w:szCs w:val="28"/>
              </w:rPr>
              <w:softHyphen/>
              <w:t>разу жизни дошкольников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3"/>
        <w:gridCol w:w="8183"/>
      </w:tblGrid>
      <w:tr w:rsidR="008F2138" w:rsidRPr="00DC5859" w:rsidTr="00E8550B">
        <w:tc>
          <w:tcPr>
            <w:tcW w:w="1809" w:type="dxa"/>
          </w:tcPr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Этапы</w:t>
            </w:r>
          </w:p>
        </w:tc>
        <w:tc>
          <w:tcPr>
            <w:tcW w:w="8203" w:type="dxa"/>
          </w:tcPr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Предполагаемый результат</w:t>
            </w:r>
          </w:p>
        </w:tc>
      </w:tr>
      <w:tr w:rsidR="008F2138" w:rsidRPr="00DC5859" w:rsidTr="00E8550B">
        <w:trPr>
          <w:cantSplit/>
          <w:trHeight w:val="681"/>
        </w:trPr>
        <w:tc>
          <w:tcPr>
            <w:tcW w:w="1809" w:type="dxa"/>
            <w:vAlign w:val="center"/>
          </w:tcPr>
          <w:p w:rsidR="008F2138" w:rsidRPr="00DC5859" w:rsidRDefault="008F2138" w:rsidP="006E28BF">
            <w:pPr>
              <w:pStyle w:val="a9"/>
              <w:numPr>
                <w:ilvl w:val="0"/>
                <w:numId w:val="48"/>
              </w:num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этап</w:t>
            </w:r>
          </w:p>
        </w:tc>
        <w:tc>
          <w:tcPr>
            <w:tcW w:w="8203" w:type="dxa"/>
          </w:tcPr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1.Изучение степени удовлетворенности родителей качеством предоставляемых услуг ДОУ.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color w:val="000000"/>
                <w:sz w:val="28"/>
                <w:szCs w:val="28"/>
              </w:rPr>
              <w:t>2.Конкретизация критериев  способностей, знаний, умений по которым осуществляется дифференциация в обучении.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Pr="00DC5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C5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Применение альтернативных </w:t>
            </w:r>
            <w:r w:rsidRPr="00DC5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структур обучения.</w:t>
            </w:r>
          </w:p>
        </w:tc>
      </w:tr>
      <w:tr w:rsidR="008F2138" w:rsidRPr="00DC5859" w:rsidTr="00E8550B">
        <w:trPr>
          <w:cantSplit/>
          <w:trHeight w:val="1338"/>
        </w:trPr>
        <w:tc>
          <w:tcPr>
            <w:tcW w:w="1809" w:type="dxa"/>
            <w:vAlign w:val="center"/>
          </w:tcPr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 xml:space="preserve">2 этап </w:t>
            </w:r>
          </w:p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03" w:type="dxa"/>
          </w:tcPr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DC5859">
              <w:rPr>
                <w:rFonts w:ascii="Times New Roman" w:hAnsi="Times New Roman"/>
                <w:color w:val="000000"/>
                <w:sz w:val="28"/>
                <w:szCs w:val="28"/>
              </w:rPr>
              <w:t>Систематизация  «банка дифференцированных заданий»</w:t>
            </w:r>
            <w:r w:rsidRPr="00DC585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2.</w:t>
            </w:r>
            <w:r w:rsidRPr="00DC58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Создание оптимальных условий для выявления задатков, развитие интересов и способностей каждого воспитанника.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Pr="00DC5859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 по работе с разными категориями детей.</w:t>
            </w:r>
          </w:p>
        </w:tc>
      </w:tr>
      <w:tr w:rsidR="008F2138" w:rsidRPr="00DC5859" w:rsidTr="00E8550B">
        <w:trPr>
          <w:cantSplit/>
          <w:trHeight w:val="70"/>
        </w:trPr>
        <w:tc>
          <w:tcPr>
            <w:tcW w:w="1809" w:type="dxa"/>
            <w:vAlign w:val="center"/>
          </w:tcPr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>3 этап</w:t>
            </w:r>
          </w:p>
          <w:p w:rsidR="008F2138" w:rsidRPr="00DC5859" w:rsidRDefault="008F2138" w:rsidP="00E8550B">
            <w:pPr>
              <w:jc w:val="center"/>
              <w:rPr>
                <w:sz w:val="28"/>
                <w:szCs w:val="28"/>
              </w:rPr>
            </w:pPr>
            <w:r w:rsidRPr="00DC58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03" w:type="dxa"/>
          </w:tcPr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1. Информационная насыщенность образовательной среды.</w:t>
            </w: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2. Итоговый мониторинг уровня овладения педагогами техникой педагогического взаимодействия</w:t>
            </w:r>
          </w:p>
        </w:tc>
      </w:tr>
    </w:tbl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F2138" w:rsidRPr="00DC5859" w:rsidRDefault="008F2138" w:rsidP="006E28BF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DC5859">
        <w:rPr>
          <w:rFonts w:ascii="Times New Roman" w:hAnsi="Times New Roman"/>
          <w:sz w:val="28"/>
          <w:szCs w:val="28"/>
        </w:rPr>
        <w:t>Повышать профессиональную компетентность педагогиче</w:t>
      </w:r>
      <w:r w:rsidRPr="00DC5859">
        <w:rPr>
          <w:rFonts w:ascii="Times New Roman" w:hAnsi="Times New Roman"/>
          <w:sz w:val="28"/>
          <w:szCs w:val="28"/>
        </w:rPr>
        <w:softHyphen/>
        <w:t>ского коллектива  и  мотивировать  педагогов  к повышению  квалификационной  категории.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8"/>
        <w:gridCol w:w="793"/>
        <w:gridCol w:w="787"/>
        <w:gridCol w:w="788"/>
      </w:tblGrid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2022</w:t>
            </w:r>
            <w:r w:rsidR="00751891" w:rsidRPr="006E28BF">
              <w:rPr>
                <w:rFonts w:ascii="Times New Roman" w:hAnsi="Times New Roman"/>
                <w:sz w:val="28"/>
                <w:szCs w:val="28"/>
              </w:rPr>
              <w:t xml:space="preserve"> - 2025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751891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lastRenderedPageBreak/>
              <w:t>Корректировка плана повышения квалификации педагогов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Проведение семинаров-практикумов</w:t>
            </w:r>
          </w:p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 «Реализация  основной образовательной программы по основным направлениями развития и образования детей»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Стимулирование самообразования педагогов в самореализации индивидуально-дифференцированного обучения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Активизация   работы с молодыми педагогами 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Участие  членов  педагогического коллектива   и подготовка  воспитанников  к  участию  в  конкурсах  разного уровня; муниципальном, региональном, федеральном.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Повышение   квалификационного   ценза  педагогов (высшая и первая категории)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Организация методического сопровождения педагогов для обеспечения соответствия требованиям    Профессионального стандарта педагога в ДОУ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Разработка  системы материального стимулирования педагогов в соответствии с показателями эффективности 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6911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Создание творческих групп  педагогов  и дидактических лабораторий по внедрению инноваций  в образовательном  процессе</w:t>
            </w:r>
          </w:p>
        </w:tc>
        <w:tc>
          <w:tcPr>
            <w:tcW w:w="1110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7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8F2138" w:rsidRDefault="008F2138" w:rsidP="008F2138">
      <w:pPr>
        <w:pStyle w:val="a4"/>
        <w:ind w:left="720"/>
        <w:jc w:val="both"/>
        <w:rPr>
          <w:rFonts w:ascii="Times New Roman" w:hAnsi="Times New Roman"/>
          <w:sz w:val="28"/>
          <w:szCs w:val="28"/>
        </w:rPr>
      </w:pPr>
    </w:p>
    <w:p w:rsidR="00DC5859" w:rsidRPr="00DC5859" w:rsidRDefault="00DC5859" w:rsidP="008F2138">
      <w:pPr>
        <w:pStyle w:val="a4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7731"/>
      </w:tblGrid>
      <w:tr w:rsidR="008F2138" w:rsidRPr="00DC5859" w:rsidTr="00E8550B">
        <w:trPr>
          <w:trHeight w:val="402"/>
        </w:trPr>
        <w:tc>
          <w:tcPr>
            <w:tcW w:w="2268" w:type="dxa"/>
          </w:tcPr>
          <w:p w:rsidR="008F2138" w:rsidRPr="00DC5859" w:rsidRDefault="008F2138" w:rsidP="00E8550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</w:tc>
        <w:tc>
          <w:tcPr>
            <w:tcW w:w="7744" w:type="dxa"/>
          </w:tcPr>
          <w:p w:rsidR="008F2138" w:rsidRPr="00DC5859" w:rsidRDefault="008F2138" w:rsidP="00E8550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Предполагаемый результат</w:t>
            </w:r>
          </w:p>
        </w:tc>
      </w:tr>
      <w:tr w:rsidR="008F2138" w:rsidRPr="00DC5859" w:rsidTr="00E8550B">
        <w:trPr>
          <w:trHeight w:val="739"/>
        </w:trPr>
        <w:tc>
          <w:tcPr>
            <w:tcW w:w="2268" w:type="dxa"/>
            <w:vAlign w:val="center"/>
          </w:tcPr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1 этап</w:t>
            </w: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44" w:type="dxa"/>
          </w:tcPr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1. Выявление уровня педагогического ресурса .</w:t>
            </w: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2. Создание обстановки  повышения активности педагогов.</w:t>
            </w:r>
          </w:p>
        </w:tc>
      </w:tr>
      <w:tr w:rsidR="008F2138" w:rsidRPr="00DC5859" w:rsidTr="00E8550B">
        <w:trPr>
          <w:trHeight w:val="1541"/>
        </w:trPr>
        <w:tc>
          <w:tcPr>
            <w:tcW w:w="2268" w:type="dxa"/>
            <w:vAlign w:val="center"/>
          </w:tcPr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 xml:space="preserve">2 этап </w:t>
            </w: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4" w:type="dxa"/>
          </w:tcPr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DC5859">
              <w:rPr>
                <w:rFonts w:ascii="Times New Roman" w:hAnsi="Times New Roman"/>
                <w:color w:val="00000A"/>
                <w:sz w:val="27"/>
                <w:szCs w:val="27"/>
                <w:shd w:val="clear" w:color="auto" w:fill="FFFFFF"/>
              </w:rPr>
              <w:t> </w:t>
            </w:r>
            <w:r w:rsidRPr="00DC5859">
              <w:rPr>
                <w:rFonts w:ascii="Times New Roman" w:hAnsi="Times New Roman"/>
                <w:sz w:val="28"/>
                <w:szCs w:val="28"/>
              </w:rPr>
              <w:t>Анализ и регулирование социально-психологического климата педагогического коллектива.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2. Наставничество как одна из направляющих фор  профессионального роста молодых педагогов.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3.Создание условий для профессионального роста подчиненных</w:t>
            </w:r>
          </w:p>
        </w:tc>
      </w:tr>
      <w:tr w:rsidR="008F2138" w:rsidRPr="00DC5859" w:rsidTr="00E8550B">
        <w:trPr>
          <w:trHeight w:val="1160"/>
        </w:trPr>
        <w:tc>
          <w:tcPr>
            <w:tcW w:w="2268" w:type="dxa"/>
            <w:vAlign w:val="center"/>
          </w:tcPr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3 этап</w:t>
            </w: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4" w:type="dxa"/>
          </w:tcPr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1. Повысить уровень квалификации педагогов ДОУ 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2.Разработка механизма решения проблемы профессионального выгорания отдельных педагогов</w:t>
            </w:r>
          </w:p>
        </w:tc>
      </w:tr>
    </w:tbl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C5859">
        <w:rPr>
          <w:rFonts w:ascii="Times New Roman" w:hAnsi="Times New Roman"/>
          <w:sz w:val="28"/>
          <w:szCs w:val="28"/>
        </w:rPr>
        <w:t>4.Осваивать эффективные технологии социального партнерства  и взаимодействия в интересах ребенка-дошкольника.</w:t>
      </w:r>
    </w:p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9"/>
        <w:gridCol w:w="1108"/>
        <w:gridCol w:w="983"/>
        <w:gridCol w:w="996"/>
      </w:tblGrid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751891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</w:t>
            </w:r>
            <w:r w:rsidR="007F45AB" w:rsidRPr="006E28BF">
              <w:rPr>
                <w:rFonts w:ascii="Times New Roman" w:hAnsi="Times New Roman"/>
                <w:sz w:val="28"/>
                <w:szCs w:val="28"/>
              </w:rPr>
              <w:t>2</w:t>
            </w:r>
            <w:r w:rsidRPr="006E28BF">
              <w:rPr>
                <w:rFonts w:ascii="Times New Roman" w:hAnsi="Times New Roman"/>
                <w:sz w:val="28"/>
                <w:szCs w:val="28"/>
              </w:rPr>
              <w:t>- 2025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751891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 xml:space="preserve">Разработка проектов взаимодействия ДОУ  с </w:t>
            </w:r>
            <w:r w:rsidRPr="006E28B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социальными партнерами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цикла  мероприятий  для родителей по воспитанию детей  с учетом  индивидуальных особенностей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Совершенствование наглядно-информационных (информационно-ознакомительных; информационно-просветительских) форм работы с семьей.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 xml:space="preserve">Использование ресурсов </w:t>
            </w:r>
            <w:proofErr w:type="spellStart"/>
            <w:r w:rsidRPr="006E28BF">
              <w:rPr>
                <w:rFonts w:ascii="Times New Roman" w:hAnsi="Times New Roman"/>
                <w:sz w:val="28"/>
                <w:szCs w:val="28"/>
              </w:rPr>
              <w:t>социо</w:t>
            </w:r>
            <w:proofErr w:type="spellEnd"/>
            <w:r w:rsidRPr="006E28BF">
              <w:rPr>
                <w:rFonts w:ascii="Times New Roman" w:hAnsi="Times New Roman"/>
                <w:sz w:val="28"/>
                <w:szCs w:val="28"/>
              </w:rPr>
              <w:t>-культурной среды (библиотеки, музеи и др.) для обогащения образовательного процесса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E28BF" w:rsidRPr="00DC5859" w:rsidTr="006E28BF">
        <w:tc>
          <w:tcPr>
            <w:tcW w:w="7196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Создание информационно-коммуникативной среды, обеспечи</w:t>
            </w:r>
            <w:r w:rsidRPr="006E28BF">
              <w:rPr>
                <w:rFonts w:ascii="Times New Roman" w:hAnsi="Times New Roman"/>
                <w:sz w:val="28"/>
                <w:szCs w:val="28"/>
              </w:rPr>
              <w:softHyphen/>
              <w:t>вающей повышение родительской компетентности в вопросах развития и воспитания детей (сайт ДОУ)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8F2138" w:rsidRPr="006E28BF" w:rsidRDefault="008F2138" w:rsidP="006E28B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BF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8F2138" w:rsidRPr="00DC5859" w:rsidRDefault="008F2138" w:rsidP="008F2138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7729"/>
      </w:tblGrid>
      <w:tr w:rsidR="008F2138" w:rsidRPr="00DC5859" w:rsidTr="00E8550B">
        <w:trPr>
          <w:trHeight w:val="402"/>
        </w:trPr>
        <w:tc>
          <w:tcPr>
            <w:tcW w:w="2268" w:type="dxa"/>
          </w:tcPr>
          <w:p w:rsidR="008F2138" w:rsidRPr="00DC5859" w:rsidRDefault="008F2138" w:rsidP="00E8550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</w:tc>
        <w:tc>
          <w:tcPr>
            <w:tcW w:w="7744" w:type="dxa"/>
          </w:tcPr>
          <w:p w:rsidR="008F2138" w:rsidRPr="00DC5859" w:rsidRDefault="008F2138" w:rsidP="00E8550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Предполагаемый результат</w:t>
            </w:r>
          </w:p>
        </w:tc>
      </w:tr>
      <w:tr w:rsidR="008F2138" w:rsidRPr="00DC5859" w:rsidTr="00E8550B">
        <w:trPr>
          <w:trHeight w:val="739"/>
        </w:trPr>
        <w:tc>
          <w:tcPr>
            <w:tcW w:w="2268" w:type="dxa"/>
            <w:vAlign w:val="center"/>
          </w:tcPr>
          <w:p w:rsidR="008F2138" w:rsidRPr="00DC5859" w:rsidRDefault="008F2138" w:rsidP="006E28BF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этап</w:t>
            </w: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44" w:type="dxa"/>
          </w:tcPr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1. Анализ и регулирование социального партнерства.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2.Составление проекта социального партнерства  и взаимодействия в интересах ребенка-дошкольника.</w:t>
            </w:r>
          </w:p>
        </w:tc>
      </w:tr>
      <w:tr w:rsidR="008F2138" w:rsidRPr="00DC5859" w:rsidTr="00E8550B">
        <w:trPr>
          <w:trHeight w:val="629"/>
        </w:trPr>
        <w:tc>
          <w:tcPr>
            <w:tcW w:w="2268" w:type="dxa"/>
            <w:vAlign w:val="center"/>
          </w:tcPr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 xml:space="preserve">2 этап </w:t>
            </w: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4" w:type="dxa"/>
          </w:tcPr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DC5859">
              <w:rPr>
                <w:rFonts w:ascii="Times New Roman" w:hAnsi="Times New Roman"/>
                <w:color w:val="00000A"/>
                <w:sz w:val="27"/>
                <w:szCs w:val="27"/>
                <w:shd w:val="clear" w:color="auto" w:fill="FFFFFF"/>
              </w:rPr>
              <w:t> </w:t>
            </w:r>
            <w:r w:rsidRPr="00DC5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системы взаимодействия ДОУ с учреждениями социума микрорайона на основе договоров и совместных планов.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DC5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Рост психоэмоционального благополучия и здоровья участников образовательного процесса, основанных на творческом взаимодействии с социальными институтами.</w:t>
            </w:r>
          </w:p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 Создание документационного обеспечения взаимодействия ДОУ и семьи на основе нормативно – правовых документов федерального, регионального муниципального уровня и уровня ДОУ</w:t>
            </w:r>
            <w:r w:rsidRPr="00DC5859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8F2138" w:rsidRPr="00DC5859" w:rsidTr="00E8550B">
        <w:trPr>
          <w:trHeight w:val="412"/>
        </w:trPr>
        <w:tc>
          <w:tcPr>
            <w:tcW w:w="2268" w:type="dxa"/>
            <w:vAlign w:val="center"/>
          </w:tcPr>
          <w:p w:rsidR="008F2138" w:rsidRPr="00DC5859" w:rsidRDefault="008F2138" w:rsidP="00E855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3 этап</w:t>
            </w:r>
          </w:p>
        </w:tc>
        <w:tc>
          <w:tcPr>
            <w:tcW w:w="7744" w:type="dxa"/>
          </w:tcPr>
          <w:p w:rsidR="008F2138" w:rsidRPr="00DC5859" w:rsidRDefault="008F2138" w:rsidP="00E855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5859">
              <w:rPr>
                <w:rFonts w:ascii="Times New Roman" w:hAnsi="Times New Roman"/>
                <w:sz w:val="28"/>
                <w:szCs w:val="28"/>
              </w:rPr>
              <w:t>1. Оценка результатов взаимодействия, определение эффективности, целесообразности, перспектив дальнейшего сотрудничества с организациями социума</w:t>
            </w:r>
          </w:p>
        </w:tc>
      </w:tr>
    </w:tbl>
    <w:p w:rsidR="008F2138" w:rsidRDefault="008F2138" w:rsidP="008F2138">
      <w:pPr>
        <w:pStyle w:val="1c"/>
        <w:keepNext/>
        <w:keepLines/>
        <w:shd w:val="clear" w:color="auto" w:fill="auto"/>
        <w:tabs>
          <w:tab w:val="left" w:pos="426"/>
        </w:tabs>
        <w:spacing w:line="322" w:lineRule="exact"/>
        <w:ind w:left="1069" w:firstLine="0"/>
        <w:jc w:val="left"/>
      </w:pPr>
    </w:p>
    <w:p w:rsidR="008F2138" w:rsidRDefault="008F2138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</w:p>
    <w:p w:rsidR="008F2138" w:rsidRDefault="00C34AE0" w:rsidP="00751891">
      <w:pPr>
        <w:pStyle w:val="1c"/>
        <w:keepNext/>
        <w:keepLines/>
        <w:shd w:val="clear" w:color="auto" w:fill="auto"/>
        <w:tabs>
          <w:tab w:val="left" w:pos="426"/>
        </w:tabs>
        <w:spacing w:line="322" w:lineRule="exact"/>
        <w:ind w:firstLine="0"/>
      </w:pPr>
      <w:r>
        <w:t>7</w:t>
      </w:r>
      <w:r w:rsidR="008F2138">
        <w:t>.Планируемый результат</w:t>
      </w:r>
    </w:p>
    <w:p w:rsidR="008F2138" w:rsidRDefault="008F2138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</w:p>
    <w:p w:rsidR="00FA315C" w:rsidRDefault="00FA315C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firstLine="0"/>
        <w:jc w:val="both"/>
      </w:pPr>
      <w:r>
        <w:lastRenderedPageBreak/>
        <w:t>Система управления ДОУ будет соответствовать требованиям современности: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Локальные акты ДОУ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640"/>
        </w:tabs>
        <w:spacing w:before="0" w:after="120" w:line="322" w:lineRule="exact"/>
        <w:ind w:firstLine="426"/>
        <w:jc w:val="both"/>
      </w:pPr>
      <w:r>
        <w:t>В ДОУ будет удовлетворен запрос родителей на дополнительные образовательные услуги.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  <w:r>
        <w:t xml:space="preserve">Материально-техническая база </w:t>
      </w:r>
      <w:r w:rsidRPr="00233177">
        <w:rPr>
          <w:b w:val="0"/>
        </w:rPr>
        <w:t>будет обновлена и расширена, в соответствии с требованиями времени и задачами деятельности коллектива.</w:t>
      </w:r>
    </w:p>
    <w:p w:rsidR="00FA315C" w:rsidRDefault="00FA315C" w:rsidP="00CB762E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</w:pPr>
      <w:r>
        <w:rPr>
          <w:rStyle w:val="24"/>
          <w:bCs/>
        </w:rPr>
        <w:t xml:space="preserve">Методическая служба ДОУ обеспечит сопровождение </w:t>
      </w:r>
      <w:proofErr w:type="spellStart"/>
      <w:r>
        <w:rPr>
          <w:rStyle w:val="24"/>
          <w:bCs/>
        </w:rPr>
        <w:t>воспитательно</w:t>
      </w:r>
      <w:proofErr w:type="spellEnd"/>
      <w:r>
        <w:rPr>
          <w:rStyle w:val="24"/>
          <w:bCs/>
        </w:rPr>
        <w:softHyphen/>
        <w:t xml:space="preserve">-образовательного процесса, </w:t>
      </w:r>
      <w:r>
        <w:t>через качественную разработку и подбор учебно</w:t>
      </w:r>
      <w:r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</w:pPr>
      <w:r>
        <w:t xml:space="preserve">повышению профессионального уровня и качества работы в организации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</w:pPr>
      <w:r>
        <w:t>психолого-педагогические условия будут соответствовать ФГОС ДО.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</w:pPr>
      <w:r>
        <w:t>Система работы с родителями претерпит качественные положительные изменения: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 xml:space="preserve">Родители будут включены непосредственно в </w:t>
      </w:r>
      <w:proofErr w:type="spellStart"/>
      <w:r>
        <w:t>воспитательно</w:t>
      </w:r>
      <w:proofErr w:type="spellEnd"/>
      <w:r>
        <w:t>-образовательный процесс, и будут являться субъектами деятельности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</w:pPr>
      <w: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FA315C" w:rsidRDefault="00FA315C" w:rsidP="006E28BF">
      <w:pPr>
        <w:pStyle w:val="1c"/>
        <w:keepNext/>
        <w:keepLines/>
        <w:numPr>
          <w:ilvl w:val="1"/>
          <w:numId w:val="31"/>
        </w:numPr>
        <w:shd w:val="clear" w:color="auto" w:fill="auto"/>
        <w:tabs>
          <w:tab w:val="left" w:pos="1012"/>
          <w:tab w:val="left" w:pos="9498"/>
        </w:tabs>
        <w:spacing w:line="341" w:lineRule="exact"/>
        <w:ind w:left="0" w:right="-2" w:firstLine="426"/>
        <w:jc w:val="both"/>
      </w:pPr>
      <w:r>
        <w:t>Взаимодействие с ресурсными партнерами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>
        <w:t>расширять и укреплять  связи ДОУ с партнерами;</w:t>
      </w:r>
    </w:p>
    <w:p w:rsidR="00FA315C" w:rsidRDefault="00FA315C" w:rsidP="006E28BF">
      <w:pPr>
        <w:pStyle w:val="23"/>
        <w:numPr>
          <w:ilvl w:val="0"/>
          <w:numId w:val="30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 w:rsidRPr="005B17C1">
        <w:t>отношения будут строиться на договорной основе</w:t>
      </w: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264A4C" w:rsidRPr="00264A4C" w:rsidRDefault="00C34AE0" w:rsidP="00264A4C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="00264A4C" w:rsidRPr="00264A4C">
        <w:rPr>
          <w:rFonts w:ascii="Times New Roman" w:hAnsi="Times New Roman"/>
          <w:b/>
          <w:sz w:val="28"/>
          <w:szCs w:val="28"/>
        </w:rPr>
        <w:t>ЛИТЕРАТУРА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>1. Виноградов В.Н.  Программа развития образовательного учреждения как бизнес-план: Методическое пособие для руководителей образовательных учреждений. – СПб, 2006.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3D4DCF">
        <w:rPr>
          <w:rFonts w:ascii="Times New Roman" w:hAnsi="Times New Roman"/>
          <w:sz w:val="28"/>
          <w:szCs w:val="28"/>
        </w:rPr>
        <w:t>Гайнутдинов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Р.М., кандидат психологических наук, доцент кафедры управления и экономики  ИРО, Типичные ошибки и основные рекомендации по подготовке программы развития ОУ. Москва- 2011г.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3D4DCF">
        <w:rPr>
          <w:rFonts w:ascii="Times New Roman" w:hAnsi="Times New Roman"/>
          <w:sz w:val="28"/>
          <w:szCs w:val="28"/>
        </w:rPr>
        <w:t>Каняшина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О.А. Управление ДОУ в режиме развития.//Управление дошкольным образовательным учреждением 2007, № 4 с.17-30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>4. Климова С.М., Белых С.С. Концепция и программа развития муниципального дошкольного образовательного учреждения: Методические рекомендации.- Сыктывкар, 2007 г.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3D4DCF">
        <w:rPr>
          <w:rFonts w:ascii="Times New Roman" w:hAnsi="Times New Roman"/>
          <w:sz w:val="28"/>
          <w:szCs w:val="28"/>
        </w:rPr>
        <w:t>Кудашова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Т.Ф., </w:t>
      </w:r>
      <w:proofErr w:type="spellStart"/>
      <w:r w:rsidRPr="003D4DCF">
        <w:rPr>
          <w:rFonts w:ascii="Times New Roman" w:hAnsi="Times New Roman"/>
          <w:sz w:val="28"/>
          <w:szCs w:val="28"/>
        </w:rPr>
        <w:t>Феденчук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Е.В., </w:t>
      </w:r>
      <w:proofErr w:type="spellStart"/>
      <w:r w:rsidRPr="003D4DCF">
        <w:rPr>
          <w:rFonts w:ascii="Times New Roman" w:hAnsi="Times New Roman"/>
          <w:sz w:val="28"/>
          <w:szCs w:val="28"/>
        </w:rPr>
        <w:t>Штекляйн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С.Н. Проектирование программы развития дошкольного образовательного учреждения.- Сыктывкар,2010 г.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3D4DCF">
        <w:rPr>
          <w:rFonts w:ascii="Times New Roman" w:hAnsi="Times New Roman"/>
          <w:sz w:val="28"/>
          <w:szCs w:val="28"/>
        </w:rPr>
        <w:t>Корепанова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М.В. Программа развития ДОУ: Методические рекомендации: ТЦ Сфера, 2007.- 80 с.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7.  Майер </w:t>
      </w:r>
      <w:proofErr w:type="spellStart"/>
      <w:r w:rsidRPr="003D4DCF">
        <w:rPr>
          <w:rFonts w:ascii="Times New Roman" w:hAnsi="Times New Roman"/>
          <w:sz w:val="28"/>
          <w:szCs w:val="28"/>
        </w:rPr>
        <w:t>А.А.Управление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инновационными процессами в ДОУ: Методическое пособие.- М.: ТЦ Сфера,2008 г.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3D4DCF">
        <w:rPr>
          <w:rFonts w:ascii="Times New Roman" w:hAnsi="Times New Roman"/>
          <w:sz w:val="28"/>
          <w:szCs w:val="28"/>
        </w:rPr>
        <w:t>Микляева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Н.В., </w:t>
      </w:r>
      <w:proofErr w:type="spellStart"/>
      <w:r w:rsidRPr="003D4DCF">
        <w:rPr>
          <w:rFonts w:ascii="Times New Roman" w:hAnsi="Times New Roman"/>
          <w:sz w:val="28"/>
          <w:szCs w:val="28"/>
        </w:rPr>
        <w:t>Микляева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Ю.В. Детский сад Будущего: Методическое пособие.- М.: ТЦ Сфера,2010 г.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3D4DCF">
        <w:rPr>
          <w:rFonts w:ascii="Times New Roman" w:hAnsi="Times New Roman"/>
          <w:sz w:val="28"/>
          <w:szCs w:val="28"/>
        </w:rPr>
        <w:t>Микляева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Н.В.- Программа развития и образовательная программа ДОУ: технология составления, концепция/ </w:t>
      </w:r>
      <w:proofErr w:type="spellStart"/>
      <w:r w:rsidRPr="003D4DCF">
        <w:rPr>
          <w:rFonts w:ascii="Times New Roman" w:hAnsi="Times New Roman"/>
          <w:sz w:val="28"/>
          <w:szCs w:val="28"/>
        </w:rPr>
        <w:t>М.:Айрис-пресс</w:t>
      </w:r>
      <w:proofErr w:type="spellEnd"/>
      <w:r w:rsidRPr="003D4DCF">
        <w:rPr>
          <w:rFonts w:ascii="Times New Roman" w:hAnsi="Times New Roman"/>
          <w:sz w:val="28"/>
          <w:szCs w:val="28"/>
        </w:rPr>
        <w:t>, 2006.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3D4DCF">
        <w:rPr>
          <w:rFonts w:ascii="Times New Roman" w:hAnsi="Times New Roman"/>
          <w:sz w:val="28"/>
          <w:szCs w:val="28"/>
        </w:rPr>
        <w:t>Солодянкина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О.В. Система планирования в дошкольном учреждении: Методическое пособие. – 3-е изд., </w:t>
      </w:r>
      <w:proofErr w:type="spellStart"/>
      <w:r w:rsidRPr="003D4DCF">
        <w:rPr>
          <w:rFonts w:ascii="Times New Roman" w:hAnsi="Times New Roman"/>
          <w:sz w:val="28"/>
          <w:szCs w:val="28"/>
        </w:rPr>
        <w:t>испр</w:t>
      </w:r>
      <w:proofErr w:type="spellEnd"/>
      <w:r w:rsidRPr="003D4DCF">
        <w:rPr>
          <w:rFonts w:ascii="Times New Roman" w:hAnsi="Times New Roman"/>
          <w:sz w:val="28"/>
          <w:szCs w:val="28"/>
        </w:rPr>
        <w:t>. и доп. – М. АРКТИ, 2006. -96 с.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11. Управление качеством образовательного процесса в дошкольном образовательном  учреждении. </w:t>
      </w:r>
      <w:proofErr w:type="spellStart"/>
      <w:r w:rsidRPr="003D4DCF">
        <w:rPr>
          <w:rFonts w:ascii="Times New Roman" w:hAnsi="Times New Roman"/>
          <w:sz w:val="28"/>
          <w:szCs w:val="28"/>
        </w:rPr>
        <w:t>Фалюшина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4DCF">
        <w:rPr>
          <w:rFonts w:ascii="Times New Roman" w:hAnsi="Times New Roman"/>
          <w:sz w:val="28"/>
          <w:szCs w:val="28"/>
        </w:rPr>
        <w:t>Л.И.:Пособие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для руководителей ДОУ.-М.: АРКТИ,2003.</w:t>
      </w:r>
    </w:p>
    <w:p w:rsidR="00264A4C" w:rsidRPr="003D4DCF" w:rsidRDefault="00264A4C" w:rsidP="00264A4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D4DCF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3D4DCF">
        <w:rPr>
          <w:rFonts w:ascii="Times New Roman" w:hAnsi="Times New Roman"/>
          <w:sz w:val="28"/>
          <w:szCs w:val="28"/>
        </w:rPr>
        <w:t>Урмина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 И.А. Инновационная деятельность в ДОУ: программно-методическое обеспечение: пособие для рук. и адм. Работников И.А. </w:t>
      </w:r>
      <w:proofErr w:type="spellStart"/>
      <w:r w:rsidRPr="003D4DCF">
        <w:rPr>
          <w:rFonts w:ascii="Times New Roman" w:hAnsi="Times New Roman"/>
          <w:sz w:val="28"/>
          <w:szCs w:val="28"/>
        </w:rPr>
        <w:t>Урмина</w:t>
      </w:r>
      <w:proofErr w:type="spellEnd"/>
      <w:r w:rsidRPr="003D4DCF">
        <w:rPr>
          <w:rFonts w:ascii="Times New Roman" w:hAnsi="Times New Roman"/>
          <w:sz w:val="28"/>
          <w:szCs w:val="28"/>
        </w:rPr>
        <w:t xml:space="preserve">, Т.А. Данилина. – М.: </w:t>
      </w:r>
      <w:proofErr w:type="spellStart"/>
      <w:r w:rsidRPr="003D4DCF">
        <w:rPr>
          <w:rFonts w:ascii="Times New Roman" w:hAnsi="Times New Roman"/>
          <w:sz w:val="28"/>
          <w:szCs w:val="28"/>
        </w:rPr>
        <w:t>Линка</w:t>
      </w:r>
      <w:proofErr w:type="spellEnd"/>
      <w:r w:rsidRPr="003D4DCF">
        <w:rPr>
          <w:rFonts w:ascii="Times New Roman" w:hAnsi="Times New Roman"/>
          <w:sz w:val="28"/>
          <w:szCs w:val="28"/>
        </w:rPr>
        <w:t>-Пресс, 2009. - 320 с.</w:t>
      </w:r>
    </w:p>
    <w:p w:rsidR="00264A4C" w:rsidRPr="003D4DCF" w:rsidRDefault="00264A4C" w:rsidP="00264A4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bookmarkStart w:id="1" w:name="1_2,3,4,5,6,7,8,9,10,11,12,15,16,17,18,1"/>
      <w:bookmarkEnd w:id="1"/>
      <w:r w:rsidRPr="003D4DCF">
        <w:rPr>
          <w:rFonts w:ascii="Arial" w:hAnsi="Arial" w:cs="Arial"/>
          <w:vanish/>
          <w:sz w:val="16"/>
          <w:szCs w:val="16"/>
        </w:rPr>
        <w:t>Конец формы</w:t>
      </w:r>
    </w:p>
    <w:p w:rsidR="00264A4C" w:rsidRDefault="00264A4C" w:rsidP="00264A4C"/>
    <w:p w:rsidR="00264A4C" w:rsidRDefault="00264A4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sectPr w:rsidR="00FA315C" w:rsidSect="00AC460C">
      <w:footerReference w:type="default" r:id="rId1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87C" w:rsidRDefault="0045087C" w:rsidP="00030EF5">
      <w:r>
        <w:separator/>
      </w:r>
    </w:p>
  </w:endnote>
  <w:endnote w:type="continuationSeparator" w:id="0">
    <w:p w:rsidR="0045087C" w:rsidRDefault="0045087C" w:rsidP="0003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05D" w:rsidRDefault="0096405D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002068">
      <w:rPr>
        <w:noProof/>
      </w:rPr>
      <w:t>2</w:t>
    </w:r>
    <w:r>
      <w:fldChar w:fldCharType="end"/>
    </w:r>
  </w:p>
  <w:p w:rsidR="0096405D" w:rsidRDefault="0096405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87C" w:rsidRDefault="0045087C" w:rsidP="00030EF5">
      <w:r>
        <w:separator/>
      </w:r>
    </w:p>
  </w:footnote>
  <w:footnote w:type="continuationSeparator" w:id="0">
    <w:p w:rsidR="0045087C" w:rsidRDefault="0045087C" w:rsidP="0003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1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2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6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7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8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9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25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B2267F5"/>
    <w:multiLevelType w:val="hybridMultilevel"/>
    <w:tmpl w:val="C62617C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CB21DC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28">
    <w:nsid w:val="2F11675A"/>
    <w:multiLevelType w:val="hybridMultilevel"/>
    <w:tmpl w:val="02968F78"/>
    <w:lvl w:ilvl="0" w:tplc="FD3EC9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39602C"/>
    <w:multiLevelType w:val="hybridMultilevel"/>
    <w:tmpl w:val="7598ED86"/>
    <w:lvl w:ilvl="0" w:tplc="651203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0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43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087247"/>
    <w:multiLevelType w:val="multilevel"/>
    <w:tmpl w:val="2A9E7BA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6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47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11D2E60"/>
    <w:multiLevelType w:val="hybridMultilevel"/>
    <w:tmpl w:val="9BF6C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7AE153A0"/>
    <w:multiLevelType w:val="hybridMultilevel"/>
    <w:tmpl w:val="489051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6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54"/>
  </w:num>
  <w:num w:numId="4">
    <w:abstractNumId w:val="26"/>
  </w:num>
  <w:num w:numId="5">
    <w:abstractNumId w:val="27"/>
  </w:num>
  <w:num w:numId="6">
    <w:abstractNumId w:val="42"/>
  </w:num>
  <w:num w:numId="7">
    <w:abstractNumId w:val="2"/>
  </w:num>
  <w:num w:numId="8">
    <w:abstractNumId w:val="8"/>
  </w:num>
  <w:num w:numId="9">
    <w:abstractNumId w:val="12"/>
  </w:num>
  <w:num w:numId="10">
    <w:abstractNumId w:val="17"/>
  </w:num>
  <w:num w:numId="11">
    <w:abstractNumId w:val="35"/>
  </w:num>
  <w:num w:numId="12">
    <w:abstractNumId w:val="31"/>
  </w:num>
  <w:num w:numId="13">
    <w:abstractNumId w:val="32"/>
  </w:num>
  <w:num w:numId="14">
    <w:abstractNumId w:val="21"/>
  </w:num>
  <w:num w:numId="15">
    <w:abstractNumId w:val="33"/>
  </w:num>
  <w:num w:numId="16">
    <w:abstractNumId w:val="48"/>
  </w:num>
  <w:num w:numId="17">
    <w:abstractNumId w:val="51"/>
  </w:num>
  <w:num w:numId="18">
    <w:abstractNumId w:val="44"/>
  </w:num>
  <w:num w:numId="19">
    <w:abstractNumId w:val="43"/>
  </w:num>
  <w:num w:numId="20">
    <w:abstractNumId w:val="53"/>
  </w:num>
  <w:num w:numId="21">
    <w:abstractNumId w:val="19"/>
  </w:num>
  <w:num w:numId="22">
    <w:abstractNumId w:val="23"/>
  </w:num>
  <w:num w:numId="23">
    <w:abstractNumId w:val="41"/>
  </w:num>
  <w:num w:numId="24">
    <w:abstractNumId w:val="38"/>
  </w:num>
  <w:num w:numId="25">
    <w:abstractNumId w:val="47"/>
  </w:num>
  <w:num w:numId="26">
    <w:abstractNumId w:val="30"/>
  </w:num>
  <w:num w:numId="27">
    <w:abstractNumId w:val="4"/>
  </w:num>
  <w:num w:numId="28">
    <w:abstractNumId w:val="5"/>
  </w:num>
  <w:num w:numId="29">
    <w:abstractNumId w:val="10"/>
  </w:num>
  <w:num w:numId="30">
    <w:abstractNumId w:val="22"/>
  </w:num>
  <w:num w:numId="31">
    <w:abstractNumId w:val="45"/>
  </w:num>
  <w:num w:numId="32">
    <w:abstractNumId w:val="37"/>
  </w:num>
  <w:num w:numId="33">
    <w:abstractNumId w:val="25"/>
  </w:num>
  <w:num w:numId="34">
    <w:abstractNumId w:val="40"/>
  </w:num>
  <w:num w:numId="35">
    <w:abstractNumId w:val="36"/>
  </w:num>
  <w:num w:numId="36">
    <w:abstractNumId w:val="46"/>
  </w:num>
  <w:num w:numId="37">
    <w:abstractNumId w:val="39"/>
  </w:num>
  <w:num w:numId="38">
    <w:abstractNumId w:val="58"/>
  </w:num>
  <w:num w:numId="39">
    <w:abstractNumId w:val="24"/>
  </w:num>
  <w:num w:numId="40">
    <w:abstractNumId w:val="50"/>
  </w:num>
  <w:num w:numId="41">
    <w:abstractNumId w:val="56"/>
  </w:num>
  <w:num w:numId="42">
    <w:abstractNumId w:val="34"/>
  </w:num>
  <w:num w:numId="43">
    <w:abstractNumId w:val="49"/>
  </w:num>
  <w:num w:numId="44">
    <w:abstractNumId w:val="57"/>
  </w:num>
  <w:num w:numId="45">
    <w:abstractNumId w:val="20"/>
  </w:num>
  <w:num w:numId="46">
    <w:abstractNumId w:val="55"/>
  </w:num>
  <w:num w:numId="47">
    <w:abstractNumId w:val="52"/>
  </w:num>
  <w:num w:numId="48">
    <w:abstractNumId w:val="28"/>
  </w:num>
  <w:num w:numId="49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55"/>
    <w:rsid w:val="00000261"/>
    <w:rsid w:val="0000043A"/>
    <w:rsid w:val="00000A9E"/>
    <w:rsid w:val="00000B1A"/>
    <w:rsid w:val="00000B2C"/>
    <w:rsid w:val="00002068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177E5"/>
    <w:rsid w:val="000207DA"/>
    <w:rsid w:val="00020F21"/>
    <w:rsid w:val="000214FD"/>
    <w:rsid w:val="000221BA"/>
    <w:rsid w:val="00022D7D"/>
    <w:rsid w:val="000234C5"/>
    <w:rsid w:val="000235FE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0EF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370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1498"/>
    <w:rsid w:val="00062272"/>
    <w:rsid w:val="000625E5"/>
    <w:rsid w:val="00063D76"/>
    <w:rsid w:val="00063E39"/>
    <w:rsid w:val="000645C3"/>
    <w:rsid w:val="000645ED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897"/>
    <w:rsid w:val="00075C0F"/>
    <w:rsid w:val="00075E31"/>
    <w:rsid w:val="000764CC"/>
    <w:rsid w:val="00076F4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685A"/>
    <w:rsid w:val="00087112"/>
    <w:rsid w:val="000878DC"/>
    <w:rsid w:val="000901FB"/>
    <w:rsid w:val="00090979"/>
    <w:rsid w:val="00090E1F"/>
    <w:rsid w:val="000914A5"/>
    <w:rsid w:val="000915D8"/>
    <w:rsid w:val="00091F1E"/>
    <w:rsid w:val="0009277A"/>
    <w:rsid w:val="000929CA"/>
    <w:rsid w:val="000930A8"/>
    <w:rsid w:val="0009355E"/>
    <w:rsid w:val="000935C1"/>
    <w:rsid w:val="00093624"/>
    <w:rsid w:val="00093CC8"/>
    <w:rsid w:val="00094993"/>
    <w:rsid w:val="00094C1E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2A3"/>
    <w:rsid w:val="000B7C5F"/>
    <w:rsid w:val="000B7D39"/>
    <w:rsid w:val="000C0717"/>
    <w:rsid w:val="000C09D5"/>
    <w:rsid w:val="000C0E63"/>
    <w:rsid w:val="000C15FF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4E8A"/>
    <w:rsid w:val="000C652E"/>
    <w:rsid w:val="000C6689"/>
    <w:rsid w:val="000C6D50"/>
    <w:rsid w:val="000C7377"/>
    <w:rsid w:val="000C78C4"/>
    <w:rsid w:val="000D1137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4D78"/>
    <w:rsid w:val="000E64ED"/>
    <w:rsid w:val="000E7124"/>
    <w:rsid w:val="000F10C1"/>
    <w:rsid w:val="000F1237"/>
    <w:rsid w:val="000F14F5"/>
    <w:rsid w:val="000F1897"/>
    <w:rsid w:val="000F1CFD"/>
    <w:rsid w:val="000F26C5"/>
    <w:rsid w:val="000F3268"/>
    <w:rsid w:val="000F340D"/>
    <w:rsid w:val="000F3D8C"/>
    <w:rsid w:val="000F3FBA"/>
    <w:rsid w:val="000F4700"/>
    <w:rsid w:val="000F472F"/>
    <w:rsid w:val="000F4EB0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064"/>
    <w:rsid w:val="001059D9"/>
    <w:rsid w:val="0010619D"/>
    <w:rsid w:val="001062D5"/>
    <w:rsid w:val="00106B38"/>
    <w:rsid w:val="00106BFA"/>
    <w:rsid w:val="00106E66"/>
    <w:rsid w:val="001072FF"/>
    <w:rsid w:val="00107800"/>
    <w:rsid w:val="001100B7"/>
    <w:rsid w:val="00110A2D"/>
    <w:rsid w:val="00110B11"/>
    <w:rsid w:val="00110F39"/>
    <w:rsid w:val="0011148F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0F9"/>
    <w:rsid w:val="00120221"/>
    <w:rsid w:val="0012061E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30152"/>
    <w:rsid w:val="001301BC"/>
    <w:rsid w:val="001302F4"/>
    <w:rsid w:val="00130A7F"/>
    <w:rsid w:val="0013102E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31B"/>
    <w:rsid w:val="00141B06"/>
    <w:rsid w:val="0014218C"/>
    <w:rsid w:val="0014224C"/>
    <w:rsid w:val="00142665"/>
    <w:rsid w:val="00142792"/>
    <w:rsid w:val="00142F53"/>
    <w:rsid w:val="00142FA3"/>
    <w:rsid w:val="00143091"/>
    <w:rsid w:val="00143381"/>
    <w:rsid w:val="00143A38"/>
    <w:rsid w:val="00143B7D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CB8"/>
    <w:rsid w:val="001473CF"/>
    <w:rsid w:val="0014786A"/>
    <w:rsid w:val="00147B3A"/>
    <w:rsid w:val="001502F5"/>
    <w:rsid w:val="00150BB5"/>
    <w:rsid w:val="00150DEE"/>
    <w:rsid w:val="00151677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55"/>
    <w:rsid w:val="0015655C"/>
    <w:rsid w:val="0015671A"/>
    <w:rsid w:val="00156976"/>
    <w:rsid w:val="001570B7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11E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638"/>
    <w:rsid w:val="00183AD2"/>
    <w:rsid w:val="00186519"/>
    <w:rsid w:val="0018676E"/>
    <w:rsid w:val="00187E1D"/>
    <w:rsid w:val="001916B5"/>
    <w:rsid w:val="00192372"/>
    <w:rsid w:val="00192503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1555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52A6"/>
    <w:rsid w:val="001D5A8D"/>
    <w:rsid w:val="001D7412"/>
    <w:rsid w:val="001D79D8"/>
    <w:rsid w:val="001E01D6"/>
    <w:rsid w:val="001E03CB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07E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054A"/>
    <w:rsid w:val="0020243C"/>
    <w:rsid w:val="002037E9"/>
    <w:rsid w:val="00203FB2"/>
    <w:rsid w:val="002046B2"/>
    <w:rsid w:val="00204A91"/>
    <w:rsid w:val="00204BA4"/>
    <w:rsid w:val="00204C96"/>
    <w:rsid w:val="002066F0"/>
    <w:rsid w:val="00206B88"/>
    <w:rsid w:val="00211494"/>
    <w:rsid w:val="00212FEF"/>
    <w:rsid w:val="00213D31"/>
    <w:rsid w:val="002141F9"/>
    <w:rsid w:val="00215A7F"/>
    <w:rsid w:val="00215E83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01B6"/>
    <w:rsid w:val="0023091C"/>
    <w:rsid w:val="002316F0"/>
    <w:rsid w:val="00231BFF"/>
    <w:rsid w:val="00231CC0"/>
    <w:rsid w:val="00231CD5"/>
    <w:rsid w:val="0023263C"/>
    <w:rsid w:val="0023279F"/>
    <w:rsid w:val="002329D2"/>
    <w:rsid w:val="002330BC"/>
    <w:rsid w:val="00233177"/>
    <w:rsid w:val="002333D5"/>
    <w:rsid w:val="00233BF3"/>
    <w:rsid w:val="00235419"/>
    <w:rsid w:val="00235C56"/>
    <w:rsid w:val="00236278"/>
    <w:rsid w:val="002363FE"/>
    <w:rsid w:val="002364E1"/>
    <w:rsid w:val="00236759"/>
    <w:rsid w:val="0023694A"/>
    <w:rsid w:val="0023742B"/>
    <w:rsid w:val="0023765A"/>
    <w:rsid w:val="0024195C"/>
    <w:rsid w:val="002420C1"/>
    <w:rsid w:val="002421CC"/>
    <w:rsid w:val="002428C6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D78"/>
    <w:rsid w:val="00253438"/>
    <w:rsid w:val="00253987"/>
    <w:rsid w:val="00254BD9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4A4C"/>
    <w:rsid w:val="002666B9"/>
    <w:rsid w:val="002672A2"/>
    <w:rsid w:val="0026741A"/>
    <w:rsid w:val="00267E9D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5EA"/>
    <w:rsid w:val="002B10C4"/>
    <w:rsid w:val="002B1285"/>
    <w:rsid w:val="002B250B"/>
    <w:rsid w:val="002B283F"/>
    <w:rsid w:val="002B2BED"/>
    <w:rsid w:val="002B311B"/>
    <w:rsid w:val="002B34F8"/>
    <w:rsid w:val="002B361B"/>
    <w:rsid w:val="002B491B"/>
    <w:rsid w:val="002B4A51"/>
    <w:rsid w:val="002B4AA4"/>
    <w:rsid w:val="002B4C9F"/>
    <w:rsid w:val="002B5EC3"/>
    <w:rsid w:val="002B633B"/>
    <w:rsid w:val="002B6541"/>
    <w:rsid w:val="002B7986"/>
    <w:rsid w:val="002C02FB"/>
    <w:rsid w:val="002C05A1"/>
    <w:rsid w:val="002C191C"/>
    <w:rsid w:val="002C1A2F"/>
    <w:rsid w:val="002C2246"/>
    <w:rsid w:val="002C22F5"/>
    <w:rsid w:val="002C232F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81B"/>
    <w:rsid w:val="002C7F00"/>
    <w:rsid w:val="002D05B9"/>
    <w:rsid w:val="002D0B07"/>
    <w:rsid w:val="002D0F43"/>
    <w:rsid w:val="002D106C"/>
    <w:rsid w:val="002D20C6"/>
    <w:rsid w:val="002D20F2"/>
    <w:rsid w:val="002D23BC"/>
    <w:rsid w:val="002D28B4"/>
    <w:rsid w:val="002D28F7"/>
    <w:rsid w:val="002D2A2F"/>
    <w:rsid w:val="002D316B"/>
    <w:rsid w:val="002D3675"/>
    <w:rsid w:val="002D3FC6"/>
    <w:rsid w:val="002D420E"/>
    <w:rsid w:val="002D42DE"/>
    <w:rsid w:val="002D4436"/>
    <w:rsid w:val="002D4DB3"/>
    <w:rsid w:val="002D5B72"/>
    <w:rsid w:val="002D5DAC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3A9"/>
    <w:rsid w:val="002E652D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656C"/>
    <w:rsid w:val="0032722F"/>
    <w:rsid w:val="00327999"/>
    <w:rsid w:val="00327FDD"/>
    <w:rsid w:val="003313F0"/>
    <w:rsid w:val="003313FF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21F"/>
    <w:rsid w:val="00337C68"/>
    <w:rsid w:val="00340BC5"/>
    <w:rsid w:val="00341CA1"/>
    <w:rsid w:val="00342147"/>
    <w:rsid w:val="00342203"/>
    <w:rsid w:val="00342307"/>
    <w:rsid w:val="00342AE9"/>
    <w:rsid w:val="00344054"/>
    <w:rsid w:val="00344908"/>
    <w:rsid w:val="0034513D"/>
    <w:rsid w:val="00345E4A"/>
    <w:rsid w:val="00345E6F"/>
    <w:rsid w:val="0034621C"/>
    <w:rsid w:val="00346F0A"/>
    <w:rsid w:val="00347461"/>
    <w:rsid w:val="0034792F"/>
    <w:rsid w:val="00350680"/>
    <w:rsid w:val="00350F9F"/>
    <w:rsid w:val="00351409"/>
    <w:rsid w:val="00351652"/>
    <w:rsid w:val="00351804"/>
    <w:rsid w:val="00351BAF"/>
    <w:rsid w:val="0035219C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3400"/>
    <w:rsid w:val="00363965"/>
    <w:rsid w:val="00364480"/>
    <w:rsid w:val="00364567"/>
    <w:rsid w:val="00364A5C"/>
    <w:rsid w:val="00364B00"/>
    <w:rsid w:val="00364D5F"/>
    <w:rsid w:val="00365E6D"/>
    <w:rsid w:val="00366C7A"/>
    <w:rsid w:val="00367AA7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DDA"/>
    <w:rsid w:val="00375F53"/>
    <w:rsid w:val="00376654"/>
    <w:rsid w:val="00376E43"/>
    <w:rsid w:val="00377D2A"/>
    <w:rsid w:val="00377F4A"/>
    <w:rsid w:val="00380667"/>
    <w:rsid w:val="00380683"/>
    <w:rsid w:val="00380F36"/>
    <w:rsid w:val="0038104B"/>
    <w:rsid w:val="003815FD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D9A"/>
    <w:rsid w:val="003C6E0C"/>
    <w:rsid w:val="003D0321"/>
    <w:rsid w:val="003D044A"/>
    <w:rsid w:val="003D0472"/>
    <w:rsid w:val="003D08D4"/>
    <w:rsid w:val="003D15F0"/>
    <w:rsid w:val="003D27CD"/>
    <w:rsid w:val="003D2956"/>
    <w:rsid w:val="003D2B74"/>
    <w:rsid w:val="003D2DE6"/>
    <w:rsid w:val="003D3A05"/>
    <w:rsid w:val="003D4A67"/>
    <w:rsid w:val="003D5211"/>
    <w:rsid w:val="003D5835"/>
    <w:rsid w:val="003D5A0F"/>
    <w:rsid w:val="003D5A8A"/>
    <w:rsid w:val="003D5C15"/>
    <w:rsid w:val="003D61ED"/>
    <w:rsid w:val="003D6AC7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2F"/>
    <w:rsid w:val="003E4F8D"/>
    <w:rsid w:val="003E50DF"/>
    <w:rsid w:val="003E5448"/>
    <w:rsid w:val="003E5B76"/>
    <w:rsid w:val="003E677D"/>
    <w:rsid w:val="003E6A01"/>
    <w:rsid w:val="003E6B6F"/>
    <w:rsid w:val="003E6F4C"/>
    <w:rsid w:val="003E711C"/>
    <w:rsid w:val="003E7E84"/>
    <w:rsid w:val="003F05EA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38FA"/>
    <w:rsid w:val="00424495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37765"/>
    <w:rsid w:val="00440461"/>
    <w:rsid w:val="00441403"/>
    <w:rsid w:val="00441D40"/>
    <w:rsid w:val="0044219F"/>
    <w:rsid w:val="004421B9"/>
    <w:rsid w:val="00442A17"/>
    <w:rsid w:val="00442FA3"/>
    <w:rsid w:val="00444D2E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087C"/>
    <w:rsid w:val="00450925"/>
    <w:rsid w:val="004511A4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446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09D"/>
    <w:rsid w:val="00482C2E"/>
    <w:rsid w:val="00483321"/>
    <w:rsid w:val="00484B44"/>
    <w:rsid w:val="00485152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4C4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2D3"/>
    <w:rsid w:val="004B5BAB"/>
    <w:rsid w:val="004B65F8"/>
    <w:rsid w:val="004B6E08"/>
    <w:rsid w:val="004B72A9"/>
    <w:rsid w:val="004B737E"/>
    <w:rsid w:val="004B7BD7"/>
    <w:rsid w:val="004B7E44"/>
    <w:rsid w:val="004C0D3B"/>
    <w:rsid w:val="004C0D8E"/>
    <w:rsid w:val="004C20FA"/>
    <w:rsid w:val="004C2423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D0719"/>
    <w:rsid w:val="004D13F5"/>
    <w:rsid w:val="004D236C"/>
    <w:rsid w:val="004D276E"/>
    <w:rsid w:val="004D2E7D"/>
    <w:rsid w:val="004D2E85"/>
    <w:rsid w:val="004D2F3E"/>
    <w:rsid w:val="004D2FD3"/>
    <w:rsid w:val="004D470B"/>
    <w:rsid w:val="004D4BD6"/>
    <w:rsid w:val="004D5527"/>
    <w:rsid w:val="004D5586"/>
    <w:rsid w:val="004D5853"/>
    <w:rsid w:val="004D6346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4BB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9E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31EF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E73"/>
    <w:rsid w:val="005A3FB9"/>
    <w:rsid w:val="005A68CC"/>
    <w:rsid w:val="005A75E5"/>
    <w:rsid w:val="005A7DAA"/>
    <w:rsid w:val="005B0DA5"/>
    <w:rsid w:val="005B17C1"/>
    <w:rsid w:val="005B1C85"/>
    <w:rsid w:val="005B2443"/>
    <w:rsid w:val="005B2E4A"/>
    <w:rsid w:val="005B35BF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417"/>
    <w:rsid w:val="005C1859"/>
    <w:rsid w:val="005C1922"/>
    <w:rsid w:val="005C1D34"/>
    <w:rsid w:val="005C357B"/>
    <w:rsid w:val="005C3E52"/>
    <w:rsid w:val="005C4417"/>
    <w:rsid w:val="005C4CD0"/>
    <w:rsid w:val="005C577C"/>
    <w:rsid w:val="005C57F4"/>
    <w:rsid w:val="005C59D0"/>
    <w:rsid w:val="005C6E10"/>
    <w:rsid w:val="005C774B"/>
    <w:rsid w:val="005D084C"/>
    <w:rsid w:val="005D3146"/>
    <w:rsid w:val="005D316E"/>
    <w:rsid w:val="005D329C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238"/>
    <w:rsid w:val="005E2566"/>
    <w:rsid w:val="005E27C1"/>
    <w:rsid w:val="005E2879"/>
    <w:rsid w:val="005E2B73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0F47"/>
    <w:rsid w:val="005F21B5"/>
    <w:rsid w:val="005F40F1"/>
    <w:rsid w:val="005F45FE"/>
    <w:rsid w:val="005F4E91"/>
    <w:rsid w:val="005F7249"/>
    <w:rsid w:val="005F79B2"/>
    <w:rsid w:val="005F7D50"/>
    <w:rsid w:val="005F7E6D"/>
    <w:rsid w:val="00600CA6"/>
    <w:rsid w:val="0060103C"/>
    <w:rsid w:val="006017FA"/>
    <w:rsid w:val="00601A79"/>
    <w:rsid w:val="00601EC8"/>
    <w:rsid w:val="0060244D"/>
    <w:rsid w:val="00602F8F"/>
    <w:rsid w:val="006031E3"/>
    <w:rsid w:val="0060363C"/>
    <w:rsid w:val="00603FF0"/>
    <w:rsid w:val="00604279"/>
    <w:rsid w:val="00604F65"/>
    <w:rsid w:val="00605935"/>
    <w:rsid w:val="006060C5"/>
    <w:rsid w:val="006100CF"/>
    <w:rsid w:val="00610E0D"/>
    <w:rsid w:val="0061109A"/>
    <w:rsid w:val="00613164"/>
    <w:rsid w:val="006139E4"/>
    <w:rsid w:val="006147BF"/>
    <w:rsid w:val="0061498A"/>
    <w:rsid w:val="0061722B"/>
    <w:rsid w:val="00617457"/>
    <w:rsid w:val="00620C05"/>
    <w:rsid w:val="006212E2"/>
    <w:rsid w:val="00621C1B"/>
    <w:rsid w:val="00623892"/>
    <w:rsid w:val="006239CF"/>
    <w:rsid w:val="00623D20"/>
    <w:rsid w:val="00624211"/>
    <w:rsid w:val="00625120"/>
    <w:rsid w:val="006259BA"/>
    <w:rsid w:val="00626725"/>
    <w:rsid w:val="00626895"/>
    <w:rsid w:val="00627A72"/>
    <w:rsid w:val="0063025A"/>
    <w:rsid w:val="00630625"/>
    <w:rsid w:val="00630831"/>
    <w:rsid w:val="0063202B"/>
    <w:rsid w:val="00632D39"/>
    <w:rsid w:val="00632E5F"/>
    <w:rsid w:val="006331AE"/>
    <w:rsid w:val="00634732"/>
    <w:rsid w:val="00634F29"/>
    <w:rsid w:val="0063586D"/>
    <w:rsid w:val="006363A7"/>
    <w:rsid w:val="006368B8"/>
    <w:rsid w:val="006369B2"/>
    <w:rsid w:val="006370DD"/>
    <w:rsid w:val="00637399"/>
    <w:rsid w:val="00637439"/>
    <w:rsid w:val="00637D4F"/>
    <w:rsid w:val="006419FC"/>
    <w:rsid w:val="00641A61"/>
    <w:rsid w:val="00641FD0"/>
    <w:rsid w:val="006420CC"/>
    <w:rsid w:val="006425EB"/>
    <w:rsid w:val="006433B3"/>
    <w:rsid w:val="0064350B"/>
    <w:rsid w:val="0064443B"/>
    <w:rsid w:val="00644F2C"/>
    <w:rsid w:val="00646E47"/>
    <w:rsid w:val="00647417"/>
    <w:rsid w:val="0064772B"/>
    <w:rsid w:val="00652FDC"/>
    <w:rsid w:val="00653B0A"/>
    <w:rsid w:val="00653F89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6F1D"/>
    <w:rsid w:val="006575B4"/>
    <w:rsid w:val="0065769C"/>
    <w:rsid w:val="006579A1"/>
    <w:rsid w:val="00657DBC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EB8"/>
    <w:rsid w:val="006778D8"/>
    <w:rsid w:val="00677906"/>
    <w:rsid w:val="00677A52"/>
    <w:rsid w:val="006819DE"/>
    <w:rsid w:val="00682022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55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3FF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1763"/>
    <w:rsid w:val="006C2A76"/>
    <w:rsid w:val="006C32ED"/>
    <w:rsid w:val="006C406B"/>
    <w:rsid w:val="006C4772"/>
    <w:rsid w:val="006C4888"/>
    <w:rsid w:val="006C4993"/>
    <w:rsid w:val="006C4EB9"/>
    <w:rsid w:val="006C624B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6AB8"/>
    <w:rsid w:val="006D70B7"/>
    <w:rsid w:val="006E0154"/>
    <w:rsid w:val="006E042B"/>
    <w:rsid w:val="006E0FFA"/>
    <w:rsid w:val="006E26CD"/>
    <w:rsid w:val="006E28BF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172B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2050F"/>
    <w:rsid w:val="00721341"/>
    <w:rsid w:val="00721D6A"/>
    <w:rsid w:val="00721EEE"/>
    <w:rsid w:val="00722A95"/>
    <w:rsid w:val="00723120"/>
    <w:rsid w:val="007231D1"/>
    <w:rsid w:val="007246C7"/>
    <w:rsid w:val="00724939"/>
    <w:rsid w:val="00724C83"/>
    <w:rsid w:val="00724E46"/>
    <w:rsid w:val="00725FC3"/>
    <w:rsid w:val="007268D5"/>
    <w:rsid w:val="0072733C"/>
    <w:rsid w:val="00730474"/>
    <w:rsid w:val="00730D8A"/>
    <w:rsid w:val="00731013"/>
    <w:rsid w:val="007313F9"/>
    <w:rsid w:val="00731F12"/>
    <w:rsid w:val="00732678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5D57"/>
    <w:rsid w:val="00746415"/>
    <w:rsid w:val="0074661B"/>
    <w:rsid w:val="00746B7A"/>
    <w:rsid w:val="007500FE"/>
    <w:rsid w:val="00750105"/>
    <w:rsid w:val="00750654"/>
    <w:rsid w:val="00750952"/>
    <w:rsid w:val="00750BC9"/>
    <w:rsid w:val="00750FFA"/>
    <w:rsid w:val="00751891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67C"/>
    <w:rsid w:val="00773B99"/>
    <w:rsid w:val="0077441A"/>
    <w:rsid w:val="00774BBF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261E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3674"/>
    <w:rsid w:val="00795C4B"/>
    <w:rsid w:val="00797217"/>
    <w:rsid w:val="007A0C52"/>
    <w:rsid w:val="007A12B5"/>
    <w:rsid w:val="007A19F2"/>
    <w:rsid w:val="007A212A"/>
    <w:rsid w:val="007A212B"/>
    <w:rsid w:val="007A56C8"/>
    <w:rsid w:val="007A7221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3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5AB"/>
    <w:rsid w:val="007F4FF8"/>
    <w:rsid w:val="007F5DFC"/>
    <w:rsid w:val="007F6063"/>
    <w:rsid w:val="007F72F3"/>
    <w:rsid w:val="007F77FA"/>
    <w:rsid w:val="00800492"/>
    <w:rsid w:val="008013EB"/>
    <w:rsid w:val="00801F78"/>
    <w:rsid w:val="00803A4A"/>
    <w:rsid w:val="00805763"/>
    <w:rsid w:val="00805C78"/>
    <w:rsid w:val="00805DCE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4CB5"/>
    <w:rsid w:val="00825084"/>
    <w:rsid w:val="00825BFD"/>
    <w:rsid w:val="00825D04"/>
    <w:rsid w:val="00825E63"/>
    <w:rsid w:val="00825FCE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2D5A"/>
    <w:rsid w:val="00842EBC"/>
    <w:rsid w:val="008450AD"/>
    <w:rsid w:val="008453C3"/>
    <w:rsid w:val="00845CEC"/>
    <w:rsid w:val="008466EF"/>
    <w:rsid w:val="008468A0"/>
    <w:rsid w:val="00846AD6"/>
    <w:rsid w:val="008475F4"/>
    <w:rsid w:val="0085005E"/>
    <w:rsid w:val="00850160"/>
    <w:rsid w:val="00850385"/>
    <w:rsid w:val="008514CA"/>
    <w:rsid w:val="008515B3"/>
    <w:rsid w:val="00852E0A"/>
    <w:rsid w:val="00852FEE"/>
    <w:rsid w:val="0085606B"/>
    <w:rsid w:val="008560CC"/>
    <w:rsid w:val="00856377"/>
    <w:rsid w:val="00856810"/>
    <w:rsid w:val="00856987"/>
    <w:rsid w:val="00860080"/>
    <w:rsid w:val="00860755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1358"/>
    <w:rsid w:val="00892159"/>
    <w:rsid w:val="008925D8"/>
    <w:rsid w:val="00892935"/>
    <w:rsid w:val="008931C9"/>
    <w:rsid w:val="00893676"/>
    <w:rsid w:val="00893AD6"/>
    <w:rsid w:val="00893C7C"/>
    <w:rsid w:val="00893D46"/>
    <w:rsid w:val="00893EC5"/>
    <w:rsid w:val="00894520"/>
    <w:rsid w:val="00895357"/>
    <w:rsid w:val="00895629"/>
    <w:rsid w:val="008956A5"/>
    <w:rsid w:val="00896D6D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4A21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A3"/>
    <w:rsid w:val="008E1BD5"/>
    <w:rsid w:val="008E28F9"/>
    <w:rsid w:val="008E2A60"/>
    <w:rsid w:val="008E2D89"/>
    <w:rsid w:val="008E2E08"/>
    <w:rsid w:val="008E302F"/>
    <w:rsid w:val="008E3128"/>
    <w:rsid w:val="008E46B0"/>
    <w:rsid w:val="008E5211"/>
    <w:rsid w:val="008E5747"/>
    <w:rsid w:val="008E581E"/>
    <w:rsid w:val="008E595F"/>
    <w:rsid w:val="008E59EA"/>
    <w:rsid w:val="008E63A3"/>
    <w:rsid w:val="008E64EF"/>
    <w:rsid w:val="008E6D5C"/>
    <w:rsid w:val="008E6DEA"/>
    <w:rsid w:val="008F009F"/>
    <w:rsid w:val="008F05AD"/>
    <w:rsid w:val="008F0CF2"/>
    <w:rsid w:val="008F100A"/>
    <w:rsid w:val="008F1D7B"/>
    <w:rsid w:val="008F2138"/>
    <w:rsid w:val="008F24FA"/>
    <w:rsid w:val="008F2924"/>
    <w:rsid w:val="008F2D40"/>
    <w:rsid w:val="008F3909"/>
    <w:rsid w:val="008F47E4"/>
    <w:rsid w:val="008F4947"/>
    <w:rsid w:val="008F5083"/>
    <w:rsid w:val="008F54E0"/>
    <w:rsid w:val="008F5942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095B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532F"/>
    <w:rsid w:val="0091658A"/>
    <w:rsid w:val="0091675C"/>
    <w:rsid w:val="00916A2B"/>
    <w:rsid w:val="00916BEB"/>
    <w:rsid w:val="00916D9F"/>
    <w:rsid w:val="009179D8"/>
    <w:rsid w:val="00920455"/>
    <w:rsid w:val="0092090F"/>
    <w:rsid w:val="00920933"/>
    <w:rsid w:val="00920B94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0E7F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4DFD"/>
    <w:rsid w:val="00955A98"/>
    <w:rsid w:val="009560CD"/>
    <w:rsid w:val="00957716"/>
    <w:rsid w:val="009605E9"/>
    <w:rsid w:val="00960926"/>
    <w:rsid w:val="00960AEA"/>
    <w:rsid w:val="00960E35"/>
    <w:rsid w:val="00960E38"/>
    <w:rsid w:val="00960E5C"/>
    <w:rsid w:val="00961333"/>
    <w:rsid w:val="00961505"/>
    <w:rsid w:val="009619BD"/>
    <w:rsid w:val="00961A96"/>
    <w:rsid w:val="00961CA1"/>
    <w:rsid w:val="00962E19"/>
    <w:rsid w:val="0096405D"/>
    <w:rsid w:val="009646BB"/>
    <w:rsid w:val="00964B11"/>
    <w:rsid w:val="00966486"/>
    <w:rsid w:val="00966BD4"/>
    <w:rsid w:val="009676B2"/>
    <w:rsid w:val="009678C7"/>
    <w:rsid w:val="00967BB8"/>
    <w:rsid w:val="0097030D"/>
    <w:rsid w:val="00970B9B"/>
    <w:rsid w:val="009713DC"/>
    <w:rsid w:val="00971F94"/>
    <w:rsid w:val="009735A7"/>
    <w:rsid w:val="00973F54"/>
    <w:rsid w:val="00974B3E"/>
    <w:rsid w:val="00974D4D"/>
    <w:rsid w:val="00974E4F"/>
    <w:rsid w:val="0097506A"/>
    <w:rsid w:val="00975309"/>
    <w:rsid w:val="00975BD2"/>
    <w:rsid w:val="0097647C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3DC0"/>
    <w:rsid w:val="00994ACB"/>
    <w:rsid w:val="00994EE0"/>
    <w:rsid w:val="00995294"/>
    <w:rsid w:val="009965B7"/>
    <w:rsid w:val="009A0E1A"/>
    <w:rsid w:val="009A132C"/>
    <w:rsid w:val="009A1751"/>
    <w:rsid w:val="009A2FF1"/>
    <w:rsid w:val="009A3976"/>
    <w:rsid w:val="009A46F2"/>
    <w:rsid w:val="009A48E8"/>
    <w:rsid w:val="009A5ACE"/>
    <w:rsid w:val="009A743B"/>
    <w:rsid w:val="009B0845"/>
    <w:rsid w:val="009B100D"/>
    <w:rsid w:val="009B17A4"/>
    <w:rsid w:val="009B1D70"/>
    <w:rsid w:val="009B3980"/>
    <w:rsid w:val="009B4335"/>
    <w:rsid w:val="009B4414"/>
    <w:rsid w:val="009B441F"/>
    <w:rsid w:val="009B442B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750"/>
    <w:rsid w:val="009D1F9D"/>
    <w:rsid w:val="009D29A0"/>
    <w:rsid w:val="009D2F40"/>
    <w:rsid w:val="009D337C"/>
    <w:rsid w:val="009D34F6"/>
    <w:rsid w:val="009D3A14"/>
    <w:rsid w:val="009D3ADF"/>
    <w:rsid w:val="009D4528"/>
    <w:rsid w:val="009D523C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70BD"/>
    <w:rsid w:val="009E7F61"/>
    <w:rsid w:val="009E7FF1"/>
    <w:rsid w:val="009F1DEE"/>
    <w:rsid w:val="009F26A1"/>
    <w:rsid w:val="009F2CEF"/>
    <w:rsid w:val="009F3B24"/>
    <w:rsid w:val="009F3DF3"/>
    <w:rsid w:val="009F4BF9"/>
    <w:rsid w:val="009F4FE4"/>
    <w:rsid w:val="009F5087"/>
    <w:rsid w:val="009F5280"/>
    <w:rsid w:val="009F54DC"/>
    <w:rsid w:val="009F5BE0"/>
    <w:rsid w:val="009F714F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200"/>
    <w:rsid w:val="00A2099F"/>
    <w:rsid w:val="00A20DE5"/>
    <w:rsid w:val="00A22695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37CC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EB7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AD6"/>
    <w:rsid w:val="00A601C1"/>
    <w:rsid w:val="00A60AB6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4694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270"/>
    <w:rsid w:val="00AA5CE9"/>
    <w:rsid w:val="00AA7D3A"/>
    <w:rsid w:val="00AB011F"/>
    <w:rsid w:val="00AB015C"/>
    <w:rsid w:val="00AB0AC5"/>
    <w:rsid w:val="00AB0C31"/>
    <w:rsid w:val="00AB1592"/>
    <w:rsid w:val="00AB15C3"/>
    <w:rsid w:val="00AB50A3"/>
    <w:rsid w:val="00AB53CB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02D"/>
    <w:rsid w:val="00AC01AE"/>
    <w:rsid w:val="00AC0337"/>
    <w:rsid w:val="00AC04A3"/>
    <w:rsid w:val="00AC1519"/>
    <w:rsid w:val="00AC1F67"/>
    <w:rsid w:val="00AC2D85"/>
    <w:rsid w:val="00AC306B"/>
    <w:rsid w:val="00AC3130"/>
    <w:rsid w:val="00AC33D9"/>
    <w:rsid w:val="00AC37FD"/>
    <w:rsid w:val="00AC460C"/>
    <w:rsid w:val="00AC5804"/>
    <w:rsid w:val="00AC7113"/>
    <w:rsid w:val="00AC7616"/>
    <w:rsid w:val="00AD02D6"/>
    <w:rsid w:val="00AD071B"/>
    <w:rsid w:val="00AD0E80"/>
    <w:rsid w:val="00AD178A"/>
    <w:rsid w:val="00AD387E"/>
    <w:rsid w:val="00AD4F8B"/>
    <w:rsid w:val="00AD610E"/>
    <w:rsid w:val="00AD651A"/>
    <w:rsid w:val="00AD7AF8"/>
    <w:rsid w:val="00AE0646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0F0"/>
    <w:rsid w:val="00AE4A5F"/>
    <w:rsid w:val="00AE4E60"/>
    <w:rsid w:val="00AE6AAF"/>
    <w:rsid w:val="00AE6CB8"/>
    <w:rsid w:val="00AE7343"/>
    <w:rsid w:val="00AE756F"/>
    <w:rsid w:val="00AE7B07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5E61"/>
    <w:rsid w:val="00AF6D3E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F60"/>
    <w:rsid w:val="00B264BA"/>
    <w:rsid w:val="00B274DE"/>
    <w:rsid w:val="00B27B3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A2B"/>
    <w:rsid w:val="00B41C1D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67A8C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4285"/>
    <w:rsid w:val="00B8434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93"/>
    <w:rsid w:val="00B96FBD"/>
    <w:rsid w:val="00B97244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4913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2C36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695B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4E8E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4976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AE0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67EE0"/>
    <w:rsid w:val="00C7028D"/>
    <w:rsid w:val="00C70313"/>
    <w:rsid w:val="00C7070C"/>
    <w:rsid w:val="00C70D06"/>
    <w:rsid w:val="00C727D5"/>
    <w:rsid w:val="00C72918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538"/>
    <w:rsid w:val="00C82FD0"/>
    <w:rsid w:val="00C83D48"/>
    <w:rsid w:val="00C83FC8"/>
    <w:rsid w:val="00C84C89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C09"/>
    <w:rsid w:val="00CB2DCA"/>
    <w:rsid w:val="00CB3A10"/>
    <w:rsid w:val="00CB4621"/>
    <w:rsid w:val="00CB48DA"/>
    <w:rsid w:val="00CB4B09"/>
    <w:rsid w:val="00CB51F9"/>
    <w:rsid w:val="00CB5EFB"/>
    <w:rsid w:val="00CB5F6D"/>
    <w:rsid w:val="00CB6217"/>
    <w:rsid w:val="00CB62E9"/>
    <w:rsid w:val="00CB71D2"/>
    <w:rsid w:val="00CB762E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27791"/>
    <w:rsid w:val="00D30F22"/>
    <w:rsid w:val="00D315B2"/>
    <w:rsid w:val="00D322B4"/>
    <w:rsid w:val="00D32C34"/>
    <w:rsid w:val="00D3322A"/>
    <w:rsid w:val="00D33799"/>
    <w:rsid w:val="00D348A5"/>
    <w:rsid w:val="00D34CBB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059A"/>
    <w:rsid w:val="00D42059"/>
    <w:rsid w:val="00D4206B"/>
    <w:rsid w:val="00D445FD"/>
    <w:rsid w:val="00D45F61"/>
    <w:rsid w:val="00D462E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1332"/>
    <w:rsid w:val="00D62A70"/>
    <w:rsid w:val="00D62E32"/>
    <w:rsid w:val="00D633F3"/>
    <w:rsid w:val="00D6346A"/>
    <w:rsid w:val="00D6364C"/>
    <w:rsid w:val="00D648A9"/>
    <w:rsid w:val="00D648B3"/>
    <w:rsid w:val="00D65562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C4"/>
    <w:rsid w:val="00D90FEC"/>
    <w:rsid w:val="00D910DE"/>
    <w:rsid w:val="00D918AD"/>
    <w:rsid w:val="00D91A28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E3"/>
    <w:rsid w:val="00DB02C2"/>
    <w:rsid w:val="00DB06DD"/>
    <w:rsid w:val="00DB0A7E"/>
    <w:rsid w:val="00DB0AA6"/>
    <w:rsid w:val="00DB13F9"/>
    <w:rsid w:val="00DB1A86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3DA"/>
    <w:rsid w:val="00DB7A09"/>
    <w:rsid w:val="00DB7CBF"/>
    <w:rsid w:val="00DB7F2C"/>
    <w:rsid w:val="00DC00EC"/>
    <w:rsid w:val="00DC0813"/>
    <w:rsid w:val="00DC0CF4"/>
    <w:rsid w:val="00DC1818"/>
    <w:rsid w:val="00DC1AE2"/>
    <w:rsid w:val="00DC1B88"/>
    <w:rsid w:val="00DC248A"/>
    <w:rsid w:val="00DC2BCF"/>
    <w:rsid w:val="00DC2C15"/>
    <w:rsid w:val="00DC2F41"/>
    <w:rsid w:val="00DC3C43"/>
    <w:rsid w:val="00DC3C75"/>
    <w:rsid w:val="00DC3DD1"/>
    <w:rsid w:val="00DC5140"/>
    <w:rsid w:val="00DC5859"/>
    <w:rsid w:val="00DC5B8E"/>
    <w:rsid w:val="00DC5CDB"/>
    <w:rsid w:val="00DC6805"/>
    <w:rsid w:val="00DC6CB6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66D"/>
    <w:rsid w:val="00DE177F"/>
    <w:rsid w:val="00DE22FC"/>
    <w:rsid w:val="00DE2AC6"/>
    <w:rsid w:val="00DE2C08"/>
    <w:rsid w:val="00DE3066"/>
    <w:rsid w:val="00DE3698"/>
    <w:rsid w:val="00DE43F4"/>
    <w:rsid w:val="00DE4546"/>
    <w:rsid w:val="00DE5555"/>
    <w:rsid w:val="00DE6531"/>
    <w:rsid w:val="00DE6D19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478"/>
    <w:rsid w:val="00E05005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4829"/>
    <w:rsid w:val="00E25E55"/>
    <w:rsid w:val="00E2682B"/>
    <w:rsid w:val="00E272BD"/>
    <w:rsid w:val="00E274D7"/>
    <w:rsid w:val="00E27571"/>
    <w:rsid w:val="00E27878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681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02D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550B"/>
    <w:rsid w:val="00E87B97"/>
    <w:rsid w:val="00E87D5A"/>
    <w:rsid w:val="00E87D77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58B8"/>
    <w:rsid w:val="00EA6114"/>
    <w:rsid w:val="00EA6DC4"/>
    <w:rsid w:val="00EA6E43"/>
    <w:rsid w:val="00EA7CA5"/>
    <w:rsid w:val="00EB1947"/>
    <w:rsid w:val="00EB201D"/>
    <w:rsid w:val="00EB2103"/>
    <w:rsid w:val="00EB3161"/>
    <w:rsid w:val="00EB3164"/>
    <w:rsid w:val="00EB32A1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C2F"/>
    <w:rsid w:val="00ED01D8"/>
    <w:rsid w:val="00ED0313"/>
    <w:rsid w:val="00ED04B8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1320"/>
    <w:rsid w:val="00F018CC"/>
    <w:rsid w:val="00F019FD"/>
    <w:rsid w:val="00F01AA8"/>
    <w:rsid w:val="00F01B58"/>
    <w:rsid w:val="00F025EC"/>
    <w:rsid w:val="00F02B96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39BB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04"/>
    <w:rsid w:val="00F60BDB"/>
    <w:rsid w:val="00F610C4"/>
    <w:rsid w:val="00F6122A"/>
    <w:rsid w:val="00F615E7"/>
    <w:rsid w:val="00F61CE3"/>
    <w:rsid w:val="00F633F1"/>
    <w:rsid w:val="00F64738"/>
    <w:rsid w:val="00F64ED7"/>
    <w:rsid w:val="00F652FC"/>
    <w:rsid w:val="00F66912"/>
    <w:rsid w:val="00F67142"/>
    <w:rsid w:val="00F679DC"/>
    <w:rsid w:val="00F7011C"/>
    <w:rsid w:val="00F70356"/>
    <w:rsid w:val="00F71410"/>
    <w:rsid w:val="00F738EB"/>
    <w:rsid w:val="00F73C02"/>
    <w:rsid w:val="00F7456E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09AC"/>
    <w:rsid w:val="00FA193C"/>
    <w:rsid w:val="00FA258F"/>
    <w:rsid w:val="00FA2BAE"/>
    <w:rsid w:val="00FA2DE6"/>
    <w:rsid w:val="00FA2F0C"/>
    <w:rsid w:val="00FA315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0E2A"/>
    <w:rsid w:val="00FD130D"/>
    <w:rsid w:val="00FD1A56"/>
    <w:rsid w:val="00FD1A5C"/>
    <w:rsid w:val="00FD2106"/>
    <w:rsid w:val="00FD22F6"/>
    <w:rsid w:val="00FD466B"/>
    <w:rsid w:val="00FD4835"/>
    <w:rsid w:val="00FD4A25"/>
    <w:rsid w:val="00FD4F92"/>
    <w:rsid w:val="00FD66E3"/>
    <w:rsid w:val="00FD67B4"/>
    <w:rsid w:val="00FD71D2"/>
    <w:rsid w:val="00FD73C5"/>
    <w:rsid w:val="00FE1218"/>
    <w:rsid w:val="00FE2948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1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rsid w:val="0069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1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  <w:style w:type="paragraph" w:customStyle="1" w:styleId="TableParagraph">
    <w:name w:val="Table Paragraph"/>
    <w:basedOn w:val="a0"/>
    <w:uiPriority w:val="1"/>
    <w:qFormat/>
    <w:rsid w:val="009F3B2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11pt0">
    <w:name w:val="Основной текст (2) + 11 pt;Полужирный"/>
    <w:rsid w:val="0075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libri15pt0pt">
    <w:name w:val="Основной текст (2) + Calibri;15 pt;Курсив;Интервал 0 pt"/>
    <w:rsid w:val="00751891"/>
    <w:rPr>
      <w:rFonts w:ascii="Calibri" w:eastAsia="Calibri" w:hAnsi="Calibri" w:cs="Calibri"/>
      <w:i/>
      <w:i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1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rsid w:val="00693B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1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  <w:style w:type="paragraph" w:customStyle="1" w:styleId="TableParagraph">
    <w:name w:val="Table Paragraph"/>
    <w:basedOn w:val="a0"/>
    <w:uiPriority w:val="1"/>
    <w:qFormat/>
    <w:rsid w:val="009F3B2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11pt0">
    <w:name w:val="Основной текст (2) + 11 pt;Полужирный"/>
    <w:rsid w:val="0075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libri15pt0pt">
    <w:name w:val="Основной текст (2) + Calibri;15 pt;Курсив;Интервал 0 pt"/>
    <w:rsid w:val="00751891"/>
    <w:rPr>
      <w:rFonts w:ascii="Calibri" w:eastAsia="Calibri" w:hAnsi="Calibri" w:cs="Calibri"/>
      <w:i/>
      <w:i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Layout" Target="diagrams/layout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image" Target="media/image10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81440-50F2-415A-8A05-A5EB3F1C7BE1}" type="doc">
      <dgm:prSet loTypeId="urn:microsoft.com/office/officeart/2005/8/layout/radial5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F2BE1C04-E17A-4839-B588-E551F886402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gm:t>
    </dgm:pt>
    <dgm:pt modelId="{15E5E2BC-6553-4077-AC91-28B2DE19E3E7}" type="parTrans" cxnId="{C7A44EA3-5670-4E70-AAE8-BD8AA2411319}">
      <dgm:prSet/>
      <dgm:spPr/>
      <dgm:t>
        <a:bodyPr/>
        <a:lstStyle/>
        <a:p>
          <a:endParaRPr lang="ru-RU"/>
        </a:p>
      </dgm:t>
    </dgm:pt>
    <dgm:pt modelId="{CB7F1700-75B5-4D65-86DB-F92C391BB4BC}" type="sibTrans" cxnId="{C7A44EA3-5670-4E70-AAE8-BD8AA2411319}">
      <dgm:prSet/>
      <dgm:spPr/>
      <dgm:t>
        <a:bodyPr/>
        <a:lstStyle/>
        <a:p>
          <a:endParaRPr lang="ru-RU"/>
        </a:p>
      </dgm:t>
    </dgm:pt>
    <dgm:pt modelId="{5D51AABE-0E43-415F-A36F-AF7D5918BC7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gm:t>
    </dgm:pt>
    <dgm:pt modelId="{A417FAC9-CC86-4068-AC0A-23E9F5060290}" type="parTrans" cxnId="{E8674C16-8683-44E8-B9F3-0CA6860241EB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D3501F86-46DB-4EAF-8097-EA93EC942DA4}" type="sibTrans" cxnId="{E8674C16-8683-44E8-B9F3-0CA6860241EB}">
      <dgm:prSet/>
      <dgm:spPr/>
      <dgm:t>
        <a:bodyPr/>
        <a:lstStyle/>
        <a:p>
          <a:endParaRPr lang="ru-RU"/>
        </a:p>
      </dgm:t>
    </dgm:pt>
    <dgm:pt modelId="{C8137629-9210-4DC0-9701-D3BE31462C94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gm:t>
    </dgm:pt>
    <dgm:pt modelId="{92630CC7-541B-411A-8F18-C9B521DB2287}" type="parTrans" cxnId="{7919DAB6-50A3-485C-9BE1-ADCC71B59C9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AA57849-856D-4602-A48A-93F3F77D1DFF}" type="sibTrans" cxnId="{7919DAB6-50A3-485C-9BE1-ADCC71B59C9D}">
      <dgm:prSet/>
      <dgm:spPr/>
      <dgm:t>
        <a:bodyPr/>
        <a:lstStyle/>
        <a:p>
          <a:endParaRPr lang="ru-RU"/>
        </a:p>
      </dgm:t>
    </dgm:pt>
    <dgm:pt modelId="{8B24F652-98EA-40A7-9611-9001D9972ED5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gm:t>
    </dgm:pt>
    <dgm:pt modelId="{7EE6DEE6-E43E-4B07-A0E5-6D9B1FD61D87}" type="parTrans" cxnId="{23C7EED1-A6C9-4435-AAE0-D40EF18CB8A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B01988D-5FE6-4C2F-A0DD-B4E6921AA2E8}" type="sibTrans" cxnId="{23C7EED1-A6C9-4435-AAE0-D40EF18CB8AD}">
      <dgm:prSet/>
      <dgm:spPr/>
      <dgm:t>
        <a:bodyPr/>
        <a:lstStyle/>
        <a:p>
          <a:endParaRPr lang="ru-RU"/>
        </a:p>
      </dgm:t>
    </dgm:pt>
    <dgm:pt modelId="{1AE5B1AF-48BA-41CF-8F64-51AB029C9517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gm:t>
    </dgm:pt>
    <dgm:pt modelId="{806B4F82-A6B6-4EE3-B499-CEFF60FCBE8F}" type="parTrans" cxnId="{BC73081C-34F5-420B-8F66-47DF42962170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51CAFAF-2CFD-4C29-932A-FFF80D9C0D94}" type="sibTrans" cxnId="{BC73081C-34F5-420B-8F66-47DF42962170}">
      <dgm:prSet/>
      <dgm:spPr/>
      <dgm:t>
        <a:bodyPr/>
        <a:lstStyle/>
        <a:p>
          <a:endParaRPr lang="ru-RU"/>
        </a:p>
      </dgm:t>
    </dgm:pt>
    <dgm:pt modelId="{7397A0AD-219B-4D98-A544-61212F3C42D6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gm:t>
    </dgm:pt>
    <dgm:pt modelId="{808FD5B6-91EA-4D50-A517-0051659F18CA}" type="parTrans" cxnId="{36F00AF9-A720-41E7-A305-A18A41269109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49D09FBC-9305-4C4F-9DC1-68A13B101F3C}" type="sibTrans" cxnId="{36F00AF9-A720-41E7-A305-A18A41269109}">
      <dgm:prSet/>
      <dgm:spPr/>
      <dgm:t>
        <a:bodyPr/>
        <a:lstStyle/>
        <a:p>
          <a:endParaRPr lang="ru-RU"/>
        </a:p>
      </dgm:t>
    </dgm:pt>
    <dgm:pt modelId="{E370E9CE-D20D-49F4-99E1-EC95FE3A8A17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gm:t>
    </dgm:pt>
    <dgm:pt modelId="{F520348D-FC59-427D-AB9C-8269F8284F12}" type="parTrans" cxnId="{9670BD36-4A5E-47EB-BE7E-21670ED3F721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1CEF1FF8-E277-4796-ABB5-A5E0348093CA}" type="sibTrans" cxnId="{9670BD36-4A5E-47EB-BE7E-21670ED3F721}">
      <dgm:prSet/>
      <dgm:spPr/>
      <dgm:t>
        <a:bodyPr/>
        <a:lstStyle/>
        <a:p>
          <a:endParaRPr lang="ru-RU"/>
        </a:p>
      </dgm:t>
    </dgm:pt>
    <dgm:pt modelId="{28BEEAC6-61D7-441F-BAB0-ACD168591F93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gm:t>
    </dgm:pt>
    <dgm:pt modelId="{5C752F54-D7C5-476B-8A92-AFB1867D96E7}" type="parTrans" cxnId="{1BBCE7F3-0D08-4814-B16F-10390784B49F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BC32F5E-2AD2-4889-A5EF-7CB6462893B2}" type="sibTrans" cxnId="{1BBCE7F3-0D08-4814-B16F-10390784B49F}">
      <dgm:prSet/>
      <dgm:spPr/>
      <dgm:t>
        <a:bodyPr/>
        <a:lstStyle/>
        <a:p>
          <a:endParaRPr lang="ru-RU"/>
        </a:p>
      </dgm:t>
    </dgm:pt>
    <dgm:pt modelId="{F7B43393-B119-4AD4-9DDD-F1B56FF0F852}" type="pres">
      <dgm:prSet presAssocID="{30981440-50F2-415A-8A05-A5EB3F1C7BE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262B55-D8AF-414D-B928-D4B95297B8C0}" type="pres">
      <dgm:prSet presAssocID="{F2BE1C04-E17A-4839-B588-E551F886402A}" presName="centerShape" presStyleLbl="node0" presStyleIdx="0" presStyleCnt="1" custScaleX="129309" custScaleY="121574" custLinFactNeighborX="705" custLinFactNeighborY="-470"/>
      <dgm:spPr/>
      <dgm:t>
        <a:bodyPr/>
        <a:lstStyle/>
        <a:p>
          <a:endParaRPr lang="ru-RU"/>
        </a:p>
      </dgm:t>
    </dgm:pt>
    <dgm:pt modelId="{C1A1CF96-257A-4EAE-8064-55FE929CBCD1}" type="pres">
      <dgm:prSet presAssocID="{A417FAC9-CC86-4068-AC0A-23E9F5060290}" presName="parTrans" presStyleLbl="sibTrans2D1" presStyleIdx="0" presStyleCnt="7" custScaleX="179971" custScaleY="44755"/>
      <dgm:spPr/>
      <dgm:t>
        <a:bodyPr/>
        <a:lstStyle/>
        <a:p>
          <a:endParaRPr lang="ru-RU"/>
        </a:p>
      </dgm:t>
    </dgm:pt>
    <dgm:pt modelId="{B265D4D3-3DFE-4E58-9617-52BE71942D67}" type="pres">
      <dgm:prSet presAssocID="{A417FAC9-CC86-4068-AC0A-23E9F5060290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584C1C46-46E7-45C7-8689-85D2C4B212B7}" type="pres">
      <dgm:prSet presAssocID="{5D51AABE-0E43-415F-A36F-AF7D5918BC7A}" presName="node" presStyleLbl="node1" presStyleIdx="0" presStyleCnt="7" custScaleX="2117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48DF96-B7B2-4B0A-AFB2-3F050DAA8AC3}" type="pres">
      <dgm:prSet presAssocID="{808FD5B6-91EA-4D50-A517-0051659F18CA}" presName="parTrans" presStyleLbl="sibTrans2D1" presStyleIdx="1" presStyleCnt="7" custScaleX="176741" custScaleY="44493"/>
      <dgm:spPr/>
      <dgm:t>
        <a:bodyPr/>
        <a:lstStyle/>
        <a:p>
          <a:endParaRPr lang="ru-RU"/>
        </a:p>
      </dgm:t>
    </dgm:pt>
    <dgm:pt modelId="{1873D702-8D8A-41AE-9E74-29C6E7021123}" type="pres">
      <dgm:prSet presAssocID="{808FD5B6-91EA-4D50-A517-0051659F18CA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6A98198D-6003-4FBA-BE70-248CC87756D6}" type="pres">
      <dgm:prSet presAssocID="{7397A0AD-219B-4D98-A544-61212F3C42D6}" presName="node" presStyleLbl="node1" presStyleIdx="1" presStyleCnt="7" custScaleX="154536" custRadScaleRad="100751" custRadScaleInc="8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91BE2C-FA8F-4F68-9913-45FC9B086D7A}" type="pres">
      <dgm:prSet presAssocID="{F520348D-FC59-427D-AB9C-8269F8284F12}" presName="parTrans" presStyleLbl="sibTrans2D1" presStyleIdx="2" presStyleCnt="7" custScaleX="170329" custScaleY="45505" custLinFactNeighborX="7100" custLinFactNeighborY="1249"/>
      <dgm:spPr/>
      <dgm:t>
        <a:bodyPr/>
        <a:lstStyle/>
        <a:p>
          <a:endParaRPr lang="ru-RU"/>
        </a:p>
      </dgm:t>
    </dgm:pt>
    <dgm:pt modelId="{83AC356B-67F8-41FD-8056-6E832A893855}" type="pres">
      <dgm:prSet presAssocID="{F520348D-FC59-427D-AB9C-8269F8284F12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8133AD45-6A79-406D-9EF6-48659FDB593C}" type="pres">
      <dgm:prSet presAssocID="{E370E9CE-D20D-49F4-99E1-EC95FE3A8A17}" presName="node" presStyleLbl="node1" presStyleIdx="2" presStyleCnt="7" custScaleX="189059" custScaleY="111004" custRadScaleRad="120082" custRadScaleInc="-299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4321C-92D1-4A27-8A63-57B9D65125E6}" type="pres">
      <dgm:prSet presAssocID="{5C752F54-D7C5-476B-8A92-AFB1867D96E7}" presName="parTrans" presStyleLbl="sibTrans2D1" presStyleIdx="3" presStyleCnt="7" custScaleX="180421" custScaleY="46058"/>
      <dgm:spPr/>
      <dgm:t>
        <a:bodyPr/>
        <a:lstStyle/>
        <a:p>
          <a:endParaRPr lang="ru-RU"/>
        </a:p>
      </dgm:t>
    </dgm:pt>
    <dgm:pt modelId="{AA865425-FB9D-4D90-8CAA-D93DACBE47B6}" type="pres">
      <dgm:prSet presAssocID="{5C752F54-D7C5-476B-8A92-AFB1867D96E7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98256E49-673D-4E0B-87FD-69649991C1C0}" type="pres">
      <dgm:prSet presAssocID="{28BEEAC6-61D7-441F-BAB0-ACD168591F93}" presName="node" presStyleLbl="node1" presStyleIdx="3" presStyleCnt="7" custScaleX="139547" custRadScaleRad="105864" custRadScaleInc="-210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5057EB-F0E6-422E-8CD4-C16973F2A6BD}" type="pres">
      <dgm:prSet presAssocID="{92630CC7-541B-411A-8F18-C9B521DB2287}" presName="parTrans" presStyleLbl="sibTrans2D1" presStyleIdx="4" presStyleCnt="7" custScaleX="183800" custScaleY="49239"/>
      <dgm:spPr/>
      <dgm:t>
        <a:bodyPr/>
        <a:lstStyle/>
        <a:p>
          <a:endParaRPr lang="ru-RU"/>
        </a:p>
      </dgm:t>
    </dgm:pt>
    <dgm:pt modelId="{F1B3B655-DC37-4D16-B6A0-0BD0C3FCCB3C}" type="pres">
      <dgm:prSet presAssocID="{92630CC7-541B-411A-8F18-C9B521DB2287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EAC38245-228E-4C3F-96B2-3635CB0E4BDF}" type="pres">
      <dgm:prSet presAssocID="{C8137629-9210-4DC0-9701-D3BE31462C94}" presName="node" presStyleLbl="node1" presStyleIdx="4" presStyleCnt="7" custScaleX="143261" custRadScaleRad="102462" custRadScaleInc="96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105A40-FE42-4001-9716-673DCAFE562D}" type="pres">
      <dgm:prSet presAssocID="{7EE6DEE6-E43E-4B07-A0E5-6D9B1FD61D87}" presName="parTrans" presStyleLbl="sibTrans2D1" presStyleIdx="5" presStyleCnt="7" custScaleX="175225" custScaleY="44335"/>
      <dgm:spPr/>
      <dgm:t>
        <a:bodyPr/>
        <a:lstStyle/>
        <a:p>
          <a:endParaRPr lang="ru-RU"/>
        </a:p>
      </dgm:t>
    </dgm:pt>
    <dgm:pt modelId="{360C21E4-9B02-4CE3-9D73-452DDC1C3EB0}" type="pres">
      <dgm:prSet presAssocID="{7EE6DEE6-E43E-4B07-A0E5-6D9B1FD61D8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75BF5B0A-0A6D-41F6-8E88-88D2B9DADCFE}" type="pres">
      <dgm:prSet presAssocID="{8B24F652-98EA-40A7-9611-9001D9972ED5}" presName="node" presStyleLbl="node1" presStyleIdx="5" presStyleCnt="7" custScaleX="143194" custScaleY="102293" custRadScaleRad="106512" custRadScaleInc="171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22397C-233E-4C4B-9AAB-A59BABCD1463}" type="pres">
      <dgm:prSet presAssocID="{806B4F82-A6B6-4EE3-B499-CEFF60FCBE8F}" presName="parTrans" presStyleLbl="sibTrans2D1" presStyleIdx="6" presStyleCnt="7" custScaleX="176813" custScaleY="48867"/>
      <dgm:spPr/>
      <dgm:t>
        <a:bodyPr/>
        <a:lstStyle/>
        <a:p>
          <a:endParaRPr lang="ru-RU"/>
        </a:p>
      </dgm:t>
    </dgm:pt>
    <dgm:pt modelId="{ECF6E3DF-4BDF-495F-8E58-9437E0D17C88}" type="pres">
      <dgm:prSet presAssocID="{806B4F82-A6B6-4EE3-B499-CEFF60FCBE8F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D52EAF54-3AE7-484F-AD6A-8550BE0DF345}" type="pres">
      <dgm:prSet presAssocID="{1AE5B1AF-48BA-41CF-8F64-51AB029C9517}" presName="node" presStyleLbl="node1" presStyleIdx="6" presStyleCnt="7" custScaleX="131893" custRadScaleRad="109340" custRadScaleInc="-173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7A44EA3-5670-4E70-AAE8-BD8AA2411319}" srcId="{30981440-50F2-415A-8A05-A5EB3F1C7BE1}" destId="{F2BE1C04-E17A-4839-B588-E551F886402A}" srcOrd="0" destOrd="0" parTransId="{15E5E2BC-6553-4077-AC91-28B2DE19E3E7}" sibTransId="{CB7F1700-75B5-4D65-86DB-F92C391BB4BC}"/>
    <dgm:cxn modelId="{AE563861-F6EF-41B2-BE28-A0452A5756C7}" type="presOf" srcId="{5C752F54-D7C5-476B-8A92-AFB1867D96E7}" destId="{9BD4321C-92D1-4A27-8A63-57B9D65125E6}" srcOrd="0" destOrd="0" presId="urn:microsoft.com/office/officeart/2005/8/layout/radial5"/>
    <dgm:cxn modelId="{340F143C-51EA-446C-AA7F-AA5F50312243}" type="presOf" srcId="{5C752F54-D7C5-476B-8A92-AFB1867D96E7}" destId="{AA865425-FB9D-4D90-8CAA-D93DACBE47B6}" srcOrd="1" destOrd="0" presId="urn:microsoft.com/office/officeart/2005/8/layout/radial5"/>
    <dgm:cxn modelId="{BB10C8FA-C3C4-4552-8202-66D14B2336FF}" type="presOf" srcId="{A417FAC9-CC86-4068-AC0A-23E9F5060290}" destId="{B265D4D3-3DFE-4E58-9617-52BE71942D67}" srcOrd="1" destOrd="0" presId="urn:microsoft.com/office/officeart/2005/8/layout/radial5"/>
    <dgm:cxn modelId="{23C7EED1-A6C9-4435-AAE0-D40EF18CB8AD}" srcId="{F2BE1C04-E17A-4839-B588-E551F886402A}" destId="{8B24F652-98EA-40A7-9611-9001D9972ED5}" srcOrd="5" destOrd="0" parTransId="{7EE6DEE6-E43E-4B07-A0E5-6D9B1FD61D87}" sibTransId="{AB01988D-5FE6-4C2F-A0DD-B4E6921AA2E8}"/>
    <dgm:cxn modelId="{FCBE9BA5-115A-4645-99CE-4E8F439552E8}" type="presOf" srcId="{806B4F82-A6B6-4EE3-B499-CEFF60FCBE8F}" destId="{ECF6E3DF-4BDF-495F-8E58-9437E0D17C88}" srcOrd="1" destOrd="0" presId="urn:microsoft.com/office/officeart/2005/8/layout/radial5"/>
    <dgm:cxn modelId="{CEBB4243-F303-4287-A41F-0612741C8F7E}" type="presOf" srcId="{30981440-50F2-415A-8A05-A5EB3F1C7BE1}" destId="{F7B43393-B119-4AD4-9DDD-F1B56FF0F852}" srcOrd="0" destOrd="0" presId="urn:microsoft.com/office/officeart/2005/8/layout/radial5"/>
    <dgm:cxn modelId="{BFD00515-F70C-4549-B9A7-6136D9A75948}" type="presOf" srcId="{808FD5B6-91EA-4D50-A517-0051659F18CA}" destId="{7748DF96-B7B2-4B0A-AFB2-3F050DAA8AC3}" srcOrd="0" destOrd="0" presId="urn:microsoft.com/office/officeart/2005/8/layout/radial5"/>
    <dgm:cxn modelId="{02C5ED78-4139-4CB0-9CD9-0C3D69D011FF}" type="presOf" srcId="{28BEEAC6-61D7-441F-BAB0-ACD168591F93}" destId="{98256E49-673D-4E0B-87FD-69649991C1C0}" srcOrd="0" destOrd="0" presId="urn:microsoft.com/office/officeart/2005/8/layout/radial5"/>
    <dgm:cxn modelId="{E8674C16-8683-44E8-B9F3-0CA6860241EB}" srcId="{F2BE1C04-E17A-4839-B588-E551F886402A}" destId="{5D51AABE-0E43-415F-A36F-AF7D5918BC7A}" srcOrd="0" destOrd="0" parTransId="{A417FAC9-CC86-4068-AC0A-23E9F5060290}" sibTransId="{D3501F86-46DB-4EAF-8097-EA93EC942DA4}"/>
    <dgm:cxn modelId="{F852B601-E678-4AE6-BC9A-9C0CCCD3F5D3}" type="presOf" srcId="{F520348D-FC59-427D-AB9C-8269F8284F12}" destId="{83AC356B-67F8-41FD-8056-6E832A893855}" srcOrd="1" destOrd="0" presId="urn:microsoft.com/office/officeart/2005/8/layout/radial5"/>
    <dgm:cxn modelId="{653BC6F1-A74C-4D7F-9ADE-603C04CF39AB}" type="presOf" srcId="{F520348D-FC59-427D-AB9C-8269F8284F12}" destId="{5E91BE2C-FA8F-4F68-9913-45FC9B086D7A}" srcOrd="0" destOrd="0" presId="urn:microsoft.com/office/officeart/2005/8/layout/radial5"/>
    <dgm:cxn modelId="{1BBCE7F3-0D08-4814-B16F-10390784B49F}" srcId="{F2BE1C04-E17A-4839-B588-E551F886402A}" destId="{28BEEAC6-61D7-441F-BAB0-ACD168591F93}" srcOrd="3" destOrd="0" parTransId="{5C752F54-D7C5-476B-8A92-AFB1867D96E7}" sibTransId="{9BC32F5E-2AD2-4889-A5EF-7CB6462893B2}"/>
    <dgm:cxn modelId="{2F9BFFD4-6AA1-4254-AEBF-2BA8A40FD8D9}" type="presOf" srcId="{92630CC7-541B-411A-8F18-C9B521DB2287}" destId="{F45057EB-F0E6-422E-8CD4-C16973F2A6BD}" srcOrd="0" destOrd="0" presId="urn:microsoft.com/office/officeart/2005/8/layout/radial5"/>
    <dgm:cxn modelId="{5E926FE4-76F2-4B1D-AF65-6E6F972D8631}" type="presOf" srcId="{C8137629-9210-4DC0-9701-D3BE31462C94}" destId="{EAC38245-228E-4C3F-96B2-3635CB0E4BDF}" srcOrd="0" destOrd="0" presId="urn:microsoft.com/office/officeart/2005/8/layout/radial5"/>
    <dgm:cxn modelId="{D0D3F6BC-5399-4490-8FBF-41010FD864E9}" type="presOf" srcId="{92630CC7-541B-411A-8F18-C9B521DB2287}" destId="{F1B3B655-DC37-4D16-B6A0-0BD0C3FCCB3C}" srcOrd="1" destOrd="0" presId="urn:microsoft.com/office/officeart/2005/8/layout/radial5"/>
    <dgm:cxn modelId="{F223F96C-9FD3-4A19-8816-4BE70F4FE285}" type="presOf" srcId="{808FD5B6-91EA-4D50-A517-0051659F18CA}" destId="{1873D702-8D8A-41AE-9E74-29C6E7021123}" srcOrd="1" destOrd="0" presId="urn:microsoft.com/office/officeart/2005/8/layout/radial5"/>
    <dgm:cxn modelId="{9670BD36-4A5E-47EB-BE7E-21670ED3F721}" srcId="{F2BE1C04-E17A-4839-B588-E551F886402A}" destId="{E370E9CE-D20D-49F4-99E1-EC95FE3A8A17}" srcOrd="2" destOrd="0" parTransId="{F520348D-FC59-427D-AB9C-8269F8284F12}" sibTransId="{1CEF1FF8-E277-4796-ABB5-A5E0348093CA}"/>
    <dgm:cxn modelId="{7919DAB6-50A3-485C-9BE1-ADCC71B59C9D}" srcId="{F2BE1C04-E17A-4839-B588-E551F886402A}" destId="{C8137629-9210-4DC0-9701-D3BE31462C94}" srcOrd="4" destOrd="0" parTransId="{92630CC7-541B-411A-8F18-C9B521DB2287}" sibTransId="{AAA57849-856D-4602-A48A-93F3F77D1DFF}"/>
    <dgm:cxn modelId="{54B0414C-9F86-47C5-96DF-35D0FE8B4642}" type="presOf" srcId="{7EE6DEE6-E43E-4B07-A0E5-6D9B1FD61D87}" destId="{360C21E4-9B02-4CE3-9D73-452DDC1C3EB0}" srcOrd="1" destOrd="0" presId="urn:microsoft.com/office/officeart/2005/8/layout/radial5"/>
    <dgm:cxn modelId="{188875EC-2267-45B9-BFB9-9155FBF4C1F4}" type="presOf" srcId="{F2BE1C04-E17A-4839-B588-E551F886402A}" destId="{6C262B55-D8AF-414D-B928-D4B95297B8C0}" srcOrd="0" destOrd="0" presId="urn:microsoft.com/office/officeart/2005/8/layout/radial5"/>
    <dgm:cxn modelId="{8DCD86B4-72C2-4AB7-8EC6-F1238F04F76F}" type="presOf" srcId="{A417FAC9-CC86-4068-AC0A-23E9F5060290}" destId="{C1A1CF96-257A-4EAE-8064-55FE929CBCD1}" srcOrd="0" destOrd="0" presId="urn:microsoft.com/office/officeart/2005/8/layout/radial5"/>
    <dgm:cxn modelId="{1BAE19D9-0CBC-4F86-8ED6-B85B1E031833}" type="presOf" srcId="{806B4F82-A6B6-4EE3-B499-CEFF60FCBE8F}" destId="{2022397C-233E-4C4B-9AAB-A59BABCD1463}" srcOrd="0" destOrd="0" presId="urn:microsoft.com/office/officeart/2005/8/layout/radial5"/>
    <dgm:cxn modelId="{21683A53-B5A4-4D2C-82EC-6484E2C8E3E9}" type="presOf" srcId="{1AE5B1AF-48BA-41CF-8F64-51AB029C9517}" destId="{D52EAF54-3AE7-484F-AD6A-8550BE0DF345}" srcOrd="0" destOrd="0" presId="urn:microsoft.com/office/officeart/2005/8/layout/radial5"/>
    <dgm:cxn modelId="{BC73081C-34F5-420B-8F66-47DF42962170}" srcId="{F2BE1C04-E17A-4839-B588-E551F886402A}" destId="{1AE5B1AF-48BA-41CF-8F64-51AB029C9517}" srcOrd="6" destOrd="0" parTransId="{806B4F82-A6B6-4EE3-B499-CEFF60FCBE8F}" sibTransId="{951CAFAF-2CFD-4C29-932A-FFF80D9C0D94}"/>
    <dgm:cxn modelId="{D02806B1-F14B-457E-A491-02917DBB94BB}" type="presOf" srcId="{7EE6DEE6-E43E-4B07-A0E5-6D9B1FD61D87}" destId="{4D105A40-FE42-4001-9716-673DCAFE562D}" srcOrd="0" destOrd="0" presId="urn:microsoft.com/office/officeart/2005/8/layout/radial5"/>
    <dgm:cxn modelId="{E425C764-3736-4847-8DCB-4F57033ED1AB}" type="presOf" srcId="{8B24F652-98EA-40A7-9611-9001D9972ED5}" destId="{75BF5B0A-0A6D-41F6-8E88-88D2B9DADCFE}" srcOrd="0" destOrd="0" presId="urn:microsoft.com/office/officeart/2005/8/layout/radial5"/>
    <dgm:cxn modelId="{E4359F8F-9023-4239-9544-A615E07A6361}" type="presOf" srcId="{5D51AABE-0E43-415F-A36F-AF7D5918BC7A}" destId="{584C1C46-46E7-45C7-8689-85D2C4B212B7}" srcOrd="0" destOrd="0" presId="urn:microsoft.com/office/officeart/2005/8/layout/radial5"/>
    <dgm:cxn modelId="{36F00AF9-A720-41E7-A305-A18A41269109}" srcId="{F2BE1C04-E17A-4839-B588-E551F886402A}" destId="{7397A0AD-219B-4D98-A544-61212F3C42D6}" srcOrd="1" destOrd="0" parTransId="{808FD5B6-91EA-4D50-A517-0051659F18CA}" sibTransId="{49D09FBC-9305-4C4F-9DC1-68A13B101F3C}"/>
    <dgm:cxn modelId="{D0D86037-09A9-49F5-8B8C-1E1B211B5FC9}" type="presOf" srcId="{E370E9CE-D20D-49F4-99E1-EC95FE3A8A17}" destId="{8133AD45-6A79-406D-9EF6-48659FDB593C}" srcOrd="0" destOrd="0" presId="urn:microsoft.com/office/officeart/2005/8/layout/radial5"/>
    <dgm:cxn modelId="{9CBC4157-BB97-4EEF-8B1A-68AA7ED0B598}" type="presOf" srcId="{7397A0AD-219B-4D98-A544-61212F3C42D6}" destId="{6A98198D-6003-4FBA-BE70-248CC87756D6}" srcOrd="0" destOrd="0" presId="urn:microsoft.com/office/officeart/2005/8/layout/radial5"/>
    <dgm:cxn modelId="{4E5022FB-521E-47D2-B791-734B280D9CF5}" type="presParOf" srcId="{F7B43393-B119-4AD4-9DDD-F1B56FF0F852}" destId="{6C262B55-D8AF-414D-B928-D4B95297B8C0}" srcOrd="0" destOrd="0" presId="urn:microsoft.com/office/officeart/2005/8/layout/radial5"/>
    <dgm:cxn modelId="{E52D1860-78C9-4FEB-A420-89AFCA74363A}" type="presParOf" srcId="{F7B43393-B119-4AD4-9DDD-F1B56FF0F852}" destId="{C1A1CF96-257A-4EAE-8064-55FE929CBCD1}" srcOrd="1" destOrd="0" presId="urn:microsoft.com/office/officeart/2005/8/layout/radial5"/>
    <dgm:cxn modelId="{F2543E11-1BA1-4F25-83D1-CB7474CA3C1B}" type="presParOf" srcId="{C1A1CF96-257A-4EAE-8064-55FE929CBCD1}" destId="{B265D4D3-3DFE-4E58-9617-52BE71942D67}" srcOrd="0" destOrd="0" presId="urn:microsoft.com/office/officeart/2005/8/layout/radial5"/>
    <dgm:cxn modelId="{2AE99219-E53C-44F1-8163-93E7F9F2793D}" type="presParOf" srcId="{F7B43393-B119-4AD4-9DDD-F1B56FF0F852}" destId="{584C1C46-46E7-45C7-8689-85D2C4B212B7}" srcOrd="2" destOrd="0" presId="urn:microsoft.com/office/officeart/2005/8/layout/radial5"/>
    <dgm:cxn modelId="{6B41E797-E54E-4E96-8464-87EEF8E5F84A}" type="presParOf" srcId="{F7B43393-B119-4AD4-9DDD-F1B56FF0F852}" destId="{7748DF96-B7B2-4B0A-AFB2-3F050DAA8AC3}" srcOrd="3" destOrd="0" presId="urn:microsoft.com/office/officeart/2005/8/layout/radial5"/>
    <dgm:cxn modelId="{1C5E4910-CEA0-48C4-98C3-BF7C64335D4B}" type="presParOf" srcId="{7748DF96-B7B2-4B0A-AFB2-3F050DAA8AC3}" destId="{1873D702-8D8A-41AE-9E74-29C6E7021123}" srcOrd="0" destOrd="0" presId="urn:microsoft.com/office/officeart/2005/8/layout/radial5"/>
    <dgm:cxn modelId="{08D9AFBB-B40A-40AE-BA6F-F2791280F060}" type="presParOf" srcId="{F7B43393-B119-4AD4-9DDD-F1B56FF0F852}" destId="{6A98198D-6003-4FBA-BE70-248CC87756D6}" srcOrd="4" destOrd="0" presId="urn:microsoft.com/office/officeart/2005/8/layout/radial5"/>
    <dgm:cxn modelId="{B88BC68B-E298-4D3A-B065-6972ABE91722}" type="presParOf" srcId="{F7B43393-B119-4AD4-9DDD-F1B56FF0F852}" destId="{5E91BE2C-FA8F-4F68-9913-45FC9B086D7A}" srcOrd="5" destOrd="0" presId="urn:microsoft.com/office/officeart/2005/8/layout/radial5"/>
    <dgm:cxn modelId="{C0182A01-EF6A-40CA-B813-DA43F549CF03}" type="presParOf" srcId="{5E91BE2C-FA8F-4F68-9913-45FC9B086D7A}" destId="{83AC356B-67F8-41FD-8056-6E832A893855}" srcOrd="0" destOrd="0" presId="urn:microsoft.com/office/officeart/2005/8/layout/radial5"/>
    <dgm:cxn modelId="{FF7EDD22-8901-4124-9B91-F5CD1488DF6A}" type="presParOf" srcId="{F7B43393-B119-4AD4-9DDD-F1B56FF0F852}" destId="{8133AD45-6A79-406D-9EF6-48659FDB593C}" srcOrd="6" destOrd="0" presId="urn:microsoft.com/office/officeart/2005/8/layout/radial5"/>
    <dgm:cxn modelId="{DF15BCE6-AA03-470E-B4AC-467AA423E95B}" type="presParOf" srcId="{F7B43393-B119-4AD4-9DDD-F1B56FF0F852}" destId="{9BD4321C-92D1-4A27-8A63-57B9D65125E6}" srcOrd="7" destOrd="0" presId="urn:microsoft.com/office/officeart/2005/8/layout/radial5"/>
    <dgm:cxn modelId="{FCC310C7-A183-4396-B610-D5DAE6A3B8ED}" type="presParOf" srcId="{9BD4321C-92D1-4A27-8A63-57B9D65125E6}" destId="{AA865425-FB9D-4D90-8CAA-D93DACBE47B6}" srcOrd="0" destOrd="0" presId="urn:microsoft.com/office/officeart/2005/8/layout/radial5"/>
    <dgm:cxn modelId="{7786AF94-65D0-4563-82A1-99E98AC0ACEB}" type="presParOf" srcId="{F7B43393-B119-4AD4-9DDD-F1B56FF0F852}" destId="{98256E49-673D-4E0B-87FD-69649991C1C0}" srcOrd="8" destOrd="0" presId="urn:microsoft.com/office/officeart/2005/8/layout/radial5"/>
    <dgm:cxn modelId="{AFE28F8A-DA00-4D58-9B4E-FAB0A23F71ED}" type="presParOf" srcId="{F7B43393-B119-4AD4-9DDD-F1B56FF0F852}" destId="{F45057EB-F0E6-422E-8CD4-C16973F2A6BD}" srcOrd="9" destOrd="0" presId="urn:microsoft.com/office/officeart/2005/8/layout/radial5"/>
    <dgm:cxn modelId="{F5AC1FBA-679E-4EE3-927F-A3B365021CCB}" type="presParOf" srcId="{F45057EB-F0E6-422E-8CD4-C16973F2A6BD}" destId="{F1B3B655-DC37-4D16-B6A0-0BD0C3FCCB3C}" srcOrd="0" destOrd="0" presId="urn:microsoft.com/office/officeart/2005/8/layout/radial5"/>
    <dgm:cxn modelId="{ED8D9970-42D8-4C05-81A5-DFCEB9C1DE37}" type="presParOf" srcId="{F7B43393-B119-4AD4-9DDD-F1B56FF0F852}" destId="{EAC38245-228E-4C3F-96B2-3635CB0E4BDF}" srcOrd="10" destOrd="0" presId="urn:microsoft.com/office/officeart/2005/8/layout/radial5"/>
    <dgm:cxn modelId="{2F4BD08E-4BBD-457F-8BBA-A03CFE66C415}" type="presParOf" srcId="{F7B43393-B119-4AD4-9DDD-F1B56FF0F852}" destId="{4D105A40-FE42-4001-9716-673DCAFE562D}" srcOrd="11" destOrd="0" presId="urn:microsoft.com/office/officeart/2005/8/layout/radial5"/>
    <dgm:cxn modelId="{AB4D2414-3508-4556-8AEF-26A3A0C313A0}" type="presParOf" srcId="{4D105A40-FE42-4001-9716-673DCAFE562D}" destId="{360C21E4-9B02-4CE3-9D73-452DDC1C3EB0}" srcOrd="0" destOrd="0" presId="urn:microsoft.com/office/officeart/2005/8/layout/radial5"/>
    <dgm:cxn modelId="{1B1A87A6-060B-4559-BA18-2310257D9C49}" type="presParOf" srcId="{F7B43393-B119-4AD4-9DDD-F1B56FF0F852}" destId="{75BF5B0A-0A6D-41F6-8E88-88D2B9DADCFE}" srcOrd="12" destOrd="0" presId="urn:microsoft.com/office/officeart/2005/8/layout/radial5"/>
    <dgm:cxn modelId="{69CEEFE3-9111-444D-99B9-D0A1DE9DE5DD}" type="presParOf" srcId="{F7B43393-B119-4AD4-9DDD-F1B56FF0F852}" destId="{2022397C-233E-4C4B-9AAB-A59BABCD1463}" srcOrd="13" destOrd="0" presId="urn:microsoft.com/office/officeart/2005/8/layout/radial5"/>
    <dgm:cxn modelId="{027ADCE4-FE86-4F4A-992D-EA9264DB80D1}" type="presParOf" srcId="{2022397C-233E-4C4B-9AAB-A59BABCD1463}" destId="{ECF6E3DF-4BDF-495F-8E58-9437E0D17C88}" srcOrd="0" destOrd="0" presId="urn:microsoft.com/office/officeart/2005/8/layout/radial5"/>
    <dgm:cxn modelId="{5971F7FA-8721-4541-BB75-298EA77F07F2}" type="presParOf" srcId="{F7B43393-B119-4AD4-9DDD-F1B56FF0F852}" destId="{D52EAF54-3AE7-484F-AD6A-8550BE0DF345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262B55-D8AF-414D-B928-D4B95297B8C0}">
      <dsp:nvSpPr>
        <dsp:cNvPr id="0" name=""/>
        <dsp:cNvSpPr/>
      </dsp:nvSpPr>
      <dsp:spPr>
        <a:xfrm>
          <a:off x="2583511" y="1171703"/>
          <a:ext cx="1185585" cy="1114666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sp:txBody>
      <dsp:txXfrm>
        <a:off x="2757136" y="1334942"/>
        <a:ext cx="838335" cy="788188"/>
      </dsp:txXfrm>
    </dsp:sp>
    <dsp:sp modelId="{C1A1CF96-257A-4EAE-8064-55FE929CBCD1}">
      <dsp:nvSpPr>
        <dsp:cNvPr id="0" name=""/>
        <dsp:cNvSpPr/>
      </dsp:nvSpPr>
      <dsp:spPr>
        <a:xfrm rot="16151071">
          <a:off x="3023116" y="952701"/>
          <a:ext cx="286366" cy="14691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3045467" y="1004119"/>
        <a:ext cx="242291" cy="88150"/>
      </dsp:txXfrm>
    </dsp:sp>
    <dsp:sp modelId="{584C1C46-46E7-45C7-8689-85D2C4B212B7}">
      <dsp:nvSpPr>
        <dsp:cNvPr id="0" name=""/>
        <dsp:cNvSpPr/>
      </dsp:nvSpPr>
      <dsp:spPr>
        <a:xfrm>
          <a:off x="2237884" y="2625"/>
          <a:ext cx="1840060" cy="86894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sp:txBody>
      <dsp:txXfrm>
        <a:off x="2507355" y="129879"/>
        <a:ext cx="1301118" cy="614437"/>
      </dsp:txXfrm>
    </dsp:sp>
    <dsp:sp modelId="{7748DF96-B7B2-4B0A-AFB2-3F050DAA8AC3}">
      <dsp:nvSpPr>
        <dsp:cNvPr id="0" name=""/>
        <dsp:cNvSpPr/>
      </dsp:nvSpPr>
      <dsp:spPr>
        <a:xfrm rot="19411361">
          <a:off x="3629539" y="1264642"/>
          <a:ext cx="152204" cy="14605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633831" y="1306878"/>
        <a:ext cx="108387" cy="87634"/>
      </dsp:txXfrm>
    </dsp:sp>
    <dsp:sp modelId="{6A98198D-6003-4FBA-BE70-248CC87756D6}">
      <dsp:nvSpPr>
        <dsp:cNvPr id="0" name=""/>
        <dsp:cNvSpPr/>
      </dsp:nvSpPr>
      <dsp:spPr>
        <a:xfrm>
          <a:off x="3543707" y="526513"/>
          <a:ext cx="1342832" cy="86894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sp:txBody>
      <dsp:txXfrm>
        <a:off x="3740360" y="653767"/>
        <a:ext cx="949526" cy="614437"/>
      </dsp:txXfrm>
    </dsp:sp>
    <dsp:sp modelId="{5E91BE2C-FA8F-4F68-9913-45FC9B086D7A}">
      <dsp:nvSpPr>
        <dsp:cNvPr id="0" name=""/>
        <dsp:cNvSpPr/>
      </dsp:nvSpPr>
      <dsp:spPr>
        <a:xfrm rot="340063">
          <a:off x="3775647" y="1723785"/>
          <a:ext cx="128769" cy="149378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775741" y="1751753"/>
        <a:ext cx="90138" cy="89626"/>
      </dsp:txXfrm>
    </dsp:sp>
    <dsp:sp modelId="{8133AD45-6A79-406D-9EF6-48659FDB593C}">
      <dsp:nvSpPr>
        <dsp:cNvPr id="0" name=""/>
        <dsp:cNvSpPr/>
      </dsp:nvSpPr>
      <dsp:spPr>
        <a:xfrm>
          <a:off x="3896277" y="1399727"/>
          <a:ext cx="1642818" cy="964563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sp:txBody>
      <dsp:txXfrm>
        <a:off x="4136862" y="1540984"/>
        <a:ext cx="1161648" cy="682049"/>
      </dsp:txXfrm>
    </dsp:sp>
    <dsp:sp modelId="{9BD4321C-92D1-4A27-8A63-57B9D65125E6}">
      <dsp:nvSpPr>
        <dsp:cNvPr id="0" name=""/>
        <dsp:cNvSpPr/>
      </dsp:nvSpPr>
      <dsp:spPr>
        <a:xfrm rot="3582528">
          <a:off x="3380370" y="2287759"/>
          <a:ext cx="332939" cy="15119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391610" y="2298415"/>
        <a:ext cx="287581" cy="90715"/>
      </dsp:txXfrm>
    </dsp:sp>
    <dsp:sp modelId="{98256E49-673D-4E0B-87FD-69649991C1C0}">
      <dsp:nvSpPr>
        <dsp:cNvPr id="0" name=""/>
        <dsp:cNvSpPr/>
      </dsp:nvSpPr>
      <dsp:spPr>
        <a:xfrm>
          <a:off x="3265102" y="2484489"/>
          <a:ext cx="1212586" cy="86894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sp:txBody>
      <dsp:txXfrm>
        <a:off x="3442681" y="2611743"/>
        <a:ext cx="857428" cy="614437"/>
      </dsp:txXfrm>
    </dsp:sp>
    <dsp:sp modelId="{F45057EB-F0E6-422E-8CD4-C16973F2A6BD}">
      <dsp:nvSpPr>
        <dsp:cNvPr id="0" name=""/>
        <dsp:cNvSpPr/>
      </dsp:nvSpPr>
      <dsp:spPr>
        <a:xfrm rot="7118437">
          <a:off x="2669284" y="2283769"/>
          <a:ext cx="319841" cy="16163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705150" y="2294818"/>
        <a:ext cx="271351" cy="96981"/>
      </dsp:txXfrm>
    </dsp:sp>
    <dsp:sp modelId="{EAC38245-228E-4C3F-96B2-3635CB0E4BDF}">
      <dsp:nvSpPr>
        <dsp:cNvPr id="0" name=""/>
        <dsp:cNvSpPr/>
      </dsp:nvSpPr>
      <dsp:spPr>
        <a:xfrm>
          <a:off x="1904010" y="2484489"/>
          <a:ext cx="1244859" cy="86894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sp:txBody>
      <dsp:txXfrm>
        <a:off x="2086315" y="2611743"/>
        <a:ext cx="880249" cy="614437"/>
      </dsp:txXfrm>
    </dsp:sp>
    <dsp:sp modelId="{4D105A40-FE42-4001-9716-673DCAFE562D}">
      <dsp:nvSpPr>
        <dsp:cNvPr id="0" name=""/>
        <dsp:cNvSpPr/>
      </dsp:nvSpPr>
      <dsp:spPr>
        <a:xfrm rot="10270056">
          <a:off x="2400788" y="1762193"/>
          <a:ext cx="187645" cy="14553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444190" y="1787948"/>
        <a:ext cx="143984" cy="87323"/>
      </dsp:txXfrm>
    </dsp:sp>
    <dsp:sp modelId="{75BF5B0A-0A6D-41F6-8E88-88D2B9DADCFE}">
      <dsp:nvSpPr>
        <dsp:cNvPr id="0" name=""/>
        <dsp:cNvSpPr/>
      </dsp:nvSpPr>
      <dsp:spPr>
        <a:xfrm>
          <a:off x="1161726" y="1500968"/>
          <a:ext cx="1244277" cy="888870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sp:txBody>
      <dsp:txXfrm>
        <a:off x="1343946" y="1631140"/>
        <a:ext cx="879837" cy="628526"/>
      </dsp:txXfrm>
    </dsp:sp>
    <dsp:sp modelId="{2022397C-233E-4C4B-9AAB-A59BABCD1463}">
      <dsp:nvSpPr>
        <dsp:cNvPr id="0" name=""/>
        <dsp:cNvSpPr/>
      </dsp:nvSpPr>
      <dsp:spPr>
        <a:xfrm rot="12797729">
          <a:off x="2397648" y="1240496"/>
          <a:ext cx="313844" cy="160414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441822" y="1285788"/>
        <a:ext cx="265720" cy="96248"/>
      </dsp:txXfrm>
    </dsp:sp>
    <dsp:sp modelId="{D52EAF54-3AE7-484F-AD6A-8550BE0DF345}">
      <dsp:nvSpPr>
        <dsp:cNvPr id="0" name=""/>
        <dsp:cNvSpPr/>
      </dsp:nvSpPr>
      <dsp:spPr>
        <a:xfrm>
          <a:off x="1404232" y="507082"/>
          <a:ext cx="1146077" cy="86894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sp:txBody>
      <dsp:txXfrm>
        <a:off x="1572071" y="634336"/>
        <a:ext cx="810399" cy="614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46</Pages>
  <Words>10452</Words>
  <Characters>81291</Characters>
  <Application>Microsoft Office Word</Application>
  <DocSecurity>0</DocSecurity>
  <Lines>677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Пользователь</cp:lastModifiedBy>
  <cp:revision>4</cp:revision>
  <cp:lastPrinted>2021-09-23T05:21:00Z</cp:lastPrinted>
  <dcterms:created xsi:type="dcterms:W3CDTF">2021-09-20T10:41:00Z</dcterms:created>
  <dcterms:modified xsi:type="dcterms:W3CDTF">2021-09-28T17:40:00Z</dcterms:modified>
</cp:coreProperties>
</file>